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C8E" w:rsidRPr="00A74169" w:rsidRDefault="00743F8B" w:rsidP="00F12713">
      <w:pPr>
        <w:pStyle w:val="a9"/>
        <w:numPr>
          <w:ilvl w:val="0"/>
          <w:numId w:val="22"/>
        </w:numPr>
        <w:jc w:val="both"/>
        <w:rPr>
          <w:sz w:val="20"/>
          <w:szCs w:val="20"/>
          <w:lang w:eastAsia="ru-RU"/>
        </w:rPr>
      </w:pPr>
      <w:r>
        <w:rPr>
          <w:rFonts w:ascii="Calibri Light" w:eastAsia="Calibri" w:hAnsi="Calibri Light"/>
          <w:b/>
          <w:bCs/>
          <w:i/>
          <w:iCs/>
          <w:noProof/>
          <w:kern w:val="28"/>
          <w:sz w:val="28"/>
          <w:szCs w:val="32"/>
          <w:lang w:eastAsia="ru-RU"/>
        </w:rPr>
        <w:drawing>
          <wp:inline distT="0" distB="0" distL="0" distR="0">
            <wp:extent cx="6285865" cy="9447270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944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C8E" w:rsidRPr="00A74169">
        <w:rPr>
          <w:sz w:val="20"/>
          <w:szCs w:val="20"/>
          <w:lang w:eastAsia="ru-RU"/>
        </w:rPr>
        <w:lastRenderedPageBreak/>
        <w:t>образовательную программу (программы) и профили обучения</w:t>
      </w:r>
      <w:r w:rsidR="00C23779" w:rsidRPr="00A74169">
        <w:rPr>
          <w:sz w:val="20"/>
          <w:szCs w:val="20"/>
          <w:lang w:eastAsia="ru-RU"/>
        </w:rPr>
        <w:t>;</w:t>
      </w:r>
    </w:p>
    <w:p w:rsidR="005E6C8E" w:rsidRPr="00A74169" w:rsidRDefault="005E6C8E" w:rsidP="00F12713">
      <w:pPr>
        <w:pStyle w:val="a9"/>
        <w:numPr>
          <w:ilvl w:val="0"/>
          <w:numId w:val="22"/>
        </w:numPr>
        <w:jc w:val="both"/>
        <w:rPr>
          <w:sz w:val="20"/>
          <w:szCs w:val="20"/>
          <w:lang w:eastAsia="ru-RU"/>
        </w:rPr>
      </w:pPr>
      <w:r w:rsidRPr="00A74169">
        <w:rPr>
          <w:sz w:val="20"/>
          <w:szCs w:val="20"/>
          <w:lang w:eastAsia="ru-RU"/>
        </w:rPr>
        <w:t>положение о порядке текущего контрол</w:t>
      </w:r>
      <w:r w:rsidR="002E6235" w:rsidRPr="00A74169">
        <w:rPr>
          <w:sz w:val="20"/>
          <w:szCs w:val="20"/>
          <w:lang w:eastAsia="ru-RU"/>
        </w:rPr>
        <w:t>я и промежуточной аттестации уча</w:t>
      </w:r>
      <w:r w:rsidRPr="00A74169">
        <w:rPr>
          <w:sz w:val="20"/>
          <w:szCs w:val="20"/>
          <w:lang w:eastAsia="ru-RU"/>
        </w:rPr>
        <w:t>щихся;</w:t>
      </w:r>
    </w:p>
    <w:p w:rsidR="005E6C8E" w:rsidRPr="00A74169" w:rsidRDefault="005E6C8E" w:rsidP="00F12713">
      <w:pPr>
        <w:pStyle w:val="a9"/>
        <w:numPr>
          <w:ilvl w:val="0"/>
          <w:numId w:val="22"/>
        </w:numPr>
        <w:jc w:val="both"/>
        <w:rPr>
          <w:sz w:val="20"/>
          <w:szCs w:val="20"/>
          <w:lang w:eastAsia="ru-RU"/>
        </w:rPr>
      </w:pPr>
      <w:r w:rsidRPr="00A74169">
        <w:rPr>
          <w:sz w:val="20"/>
          <w:szCs w:val="20"/>
          <w:lang w:eastAsia="ru-RU"/>
        </w:rPr>
        <w:t xml:space="preserve">локальный акт о  порядке оказания платных образовательных услуг, об утверждении стоимости </w:t>
      </w:r>
      <w:proofErr w:type="gramStart"/>
      <w:r w:rsidRPr="00A74169">
        <w:rPr>
          <w:sz w:val="20"/>
          <w:szCs w:val="20"/>
          <w:lang w:eastAsia="ru-RU"/>
        </w:rPr>
        <w:t>обучения</w:t>
      </w:r>
      <w:proofErr w:type="gramEnd"/>
      <w:r w:rsidRPr="00A74169">
        <w:rPr>
          <w:sz w:val="20"/>
          <w:szCs w:val="20"/>
          <w:lang w:eastAsia="ru-RU"/>
        </w:rPr>
        <w:t xml:space="preserve"> по каждой образовательной программе;</w:t>
      </w:r>
    </w:p>
    <w:p w:rsidR="005E6C8E" w:rsidRPr="00A74169" w:rsidRDefault="005E6C8E" w:rsidP="00F12713">
      <w:pPr>
        <w:pStyle w:val="a9"/>
        <w:numPr>
          <w:ilvl w:val="0"/>
          <w:numId w:val="22"/>
        </w:numPr>
        <w:jc w:val="both"/>
        <w:rPr>
          <w:sz w:val="20"/>
          <w:szCs w:val="20"/>
          <w:lang w:eastAsia="ru-RU"/>
        </w:rPr>
      </w:pPr>
      <w:r w:rsidRPr="00A74169">
        <w:rPr>
          <w:sz w:val="20"/>
          <w:szCs w:val="20"/>
          <w:lang w:eastAsia="ru-RU"/>
        </w:rPr>
        <w:t>образец договора об оказании платных образовательных услуг;</w:t>
      </w:r>
    </w:p>
    <w:p w:rsidR="005E6C8E" w:rsidRPr="00A74169" w:rsidRDefault="005E6C8E" w:rsidP="00F12713">
      <w:pPr>
        <w:pStyle w:val="a9"/>
        <w:numPr>
          <w:ilvl w:val="0"/>
          <w:numId w:val="22"/>
        </w:numPr>
        <w:jc w:val="both"/>
        <w:rPr>
          <w:sz w:val="20"/>
          <w:szCs w:val="20"/>
          <w:lang w:eastAsia="ru-RU"/>
        </w:rPr>
      </w:pPr>
      <w:r w:rsidRPr="00A74169">
        <w:rPr>
          <w:sz w:val="20"/>
          <w:szCs w:val="20"/>
          <w:lang w:eastAsia="ru-RU"/>
        </w:rPr>
        <w:t>локальный акт об оплате труда работников образовательной организации;</w:t>
      </w:r>
    </w:p>
    <w:p w:rsidR="005E6C8E" w:rsidRPr="00A74169" w:rsidRDefault="005E6C8E" w:rsidP="005E6C8E">
      <w:pPr>
        <w:pStyle w:val="a9"/>
        <w:ind w:left="426"/>
        <w:jc w:val="both"/>
        <w:rPr>
          <w:sz w:val="20"/>
          <w:szCs w:val="20"/>
          <w:lang w:eastAsia="ru-RU"/>
        </w:rPr>
      </w:pPr>
      <w:r w:rsidRPr="00A74169">
        <w:rPr>
          <w:sz w:val="20"/>
          <w:szCs w:val="20"/>
          <w:lang w:eastAsia="ru-RU"/>
        </w:rPr>
        <w:t>Совет может направлять рекомендации органу, выполняющему функции и полномочия учредителя школы:</w:t>
      </w:r>
    </w:p>
    <w:p w:rsidR="005E6C8E" w:rsidRPr="00A74169" w:rsidRDefault="005E6C8E" w:rsidP="00F12713">
      <w:pPr>
        <w:pStyle w:val="a9"/>
        <w:numPr>
          <w:ilvl w:val="0"/>
          <w:numId w:val="23"/>
        </w:numPr>
        <w:jc w:val="both"/>
        <w:rPr>
          <w:sz w:val="20"/>
          <w:szCs w:val="20"/>
          <w:lang w:eastAsia="ru-RU"/>
        </w:rPr>
      </w:pPr>
      <w:r w:rsidRPr="00A74169">
        <w:rPr>
          <w:sz w:val="20"/>
          <w:szCs w:val="20"/>
          <w:lang w:eastAsia="ru-RU"/>
        </w:rPr>
        <w:t>по содержанию зданий и сооружений образовательной организации и прилегающей к ним территории;</w:t>
      </w:r>
    </w:p>
    <w:p w:rsidR="005E6C8E" w:rsidRPr="00A74169" w:rsidRDefault="005E6C8E" w:rsidP="00F12713">
      <w:pPr>
        <w:pStyle w:val="a9"/>
        <w:numPr>
          <w:ilvl w:val="0"/>
          <w:numId w:val="23"/>
        </w:numPr>
        <w:jc w:val="both"/>
        <w:rPr>
          <w:sz w:val="20"/>
          <w:szCs w:val="20"/>
          <w:lang w:eastAsia="ru-RU"/>
        </w:rPr>
      </w:pPr>
      <w:r w:rsidRPr="00A74169">
        <w:rPr>
          <w:sz w:val="20"/>
          <w:szCs w:val="20"/>
          <w:lang w:eastAsia="ru-RU"/>
        </w:rPr>
        <w:t>по кандидатуре руководителя образовательной орг</w:t>
      </w:r>
      <w:r w:rsidR="00EB13B2" w:rsidRPr="00A74169">
        <w:rPr>
          <w:sz w:val="20"/>
          <w:szCs w:val="20"/>
          <w:lang w:eastAsia="ru-RU"/>
        </w:rPr>
        <w:t>анизации</w:t>
      </w:r>
      <w:r w:rsidRPr="00A74169">
        <w:rPr>
          <w:sz w:val="20"/>
          <w:szCs w:val="20"/>
          <w:lang w:eastAsia="ru-RU"/>
        </w:rPr>
        <w:t>;</w:t>
      </w:r>
    </w:p>
    <w:p w:rsidR="005E6C8E" w:rsidRPr="00A74169" w:rsidRDefault="005E6C8E" w:rsidP="00F12713">
      <w:pPr>
        <w:pStyle w:val="a9"/>
        <w:numPr>
          <w:ilvl w:val="0"/>
          <w:numId w:val="23"/>
        </w:numPr>
        <w:jc w:val="both"/>
        <w:rPr>
          <w:sz w:val="20"/>
          <w:szCs w:val="20"/>
          <w:lang w:eastAsia="ru-RU"/>
        </w:rPr>
      </w:pPr>
      <w:r w:rsidRPr="00A74169">
        <w:rPr>
          <w:sz w:val="20"/>
          <w:szCs w:val="20"/>
          <w:lang w:eastAsia="ru-RU"/>
        </w:rPr>
        <w:t>о расторжении трудового договора с руководителем образовательной организации (с обоснованием);</w:t>
      </w:r>
    </w:p>
    <w:p w:rsidR="00A8466E" w:rsidRPr="00A74169" w:rsidRDefault="005E6C8E" w:rsidP="00051991">
      <w:pPr>
        <w:pStyle w:val="a9"/>
        <w:numPr>
          <w:ilvl w:val="0"/>
          <w:numId w:val="23"/>
        </w:numPr>
        <w:jc w:val="both"/>
        <w:rPr>
          <w:sz w:val="20"/>
          <w:szCs w:val="20"/>
          <w:lang w:eastAsia="ru-RU"/>
        </w:rPr>
      </w:pPr>
      <w:r w:rsidRPr="00A74169">
        <w:rPr>
          <w:sz w:val="20"/>
          <w:szCs w:val="20"/>
          <w:lang w:eastAsia="ru-RU"/>
        </w:rPr>
        <w:t>по другим вопросам деятельности и функционирования образовательной организации, отнесенным к компетенции учредителя.</w:t>
      </w:r>
    </w:p>
    <w:p w:rsidR="005E6C8E" w:rsidRPr="00A74169" w:rsidRDefault="00E30869" w:rsidP="00051991">
      <w:pPr>
        <w:ind w:firstLine="540"/>
        <w:jc w:val="center"/>
        <w:rPr>
          <w:b/>
          <w:sz w:val="20"/>
          <w:szCs w:val="20"/>
        </w:rPr>
      </w:pPr>
      <w:r w:rsidRPr="00A74169">
        <w:rPr>
          <w:b/>
          <w:sz w:val="20"/>
          <w:szCs w:val="20"/>
        </w:rPr>
        <w:t>3. Функции Совета.</w:t>
      </w:r>
    </w:p>
    <w:p w:rsidR="004F741E" w:rsidRPr="00A74169" w:rsidRDefault="004F741E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3.</w:t>
      </w:r>
      <w:r w:rsidR="00A8466E" w:rsidRPr="00A74169">
        <w:rPr>
          <w:sz w:val="20"/>
          <w:szCs w:val="20"/>
        </w:rPr>
        <w:t>1</w:t>
      </w:r>
      <w:r w:rsidRPr="00A74169">
        <w:rPr>
          <w:sz w:val="20"/>
          <w:szCs w:val="20"/>
        </w:rPr>
        <w:t>. Совет осуществляет следующие функции:</w:t>
      </w:r>
    </w:p>
    <w:p w:rsidR="004F741E" w:rsidRPr="00A74169" w:rsidRDefault="004F741E" w:rsidP="00A8466E">
      <w:pPr>
        <w:pStyle w:val="aa"/>
        <w:numPr>
          <w:ilvl w:val="0"/>
          <w:numId w:val="13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участвует в  распределении внебюджетных средств учреждения на его развитие, в том числе, на социальную поддержку работников и обучающихся;</w:t>
      </w:r>
    </w:p>
    <w:p w:rsidR="004F741E" w:rsidRPr="00A74169" w:rsidRDefault="004F741E" w:rsidP="00A8466E">
      <w:pPr>
        <w:pStyle w:val="aa"/>
        <w:numPr>
          <w:ilvl w:val="0"/>
          <w:numId w:val="14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 xml:space="preserve">устанавливает порядок контроля над расходованием  средств, поступающих  в  распоряжение учреждения из внебюджетных источников; </w:t>
      </w:r>
    </w:p>
    <w:p w:rsidR="004F741E" w:rsidRPr="00A74169" w:rsidRDefault="004F741E" w:rsidP="00A8466E">
      <w:pPr>
        <w:pStyle w:val="aa"/>
        <w:numPr>
          <w:ilvl w:val="0"/>
          <w:numId w:val="14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утверждает локальные нормативные акты, регулирующие самостоятельную финансово-хозяйственную деятельность</w:t>
      </w:r>
      <w:r w:rsidR="005E6C8E" w:rsidRPr="00A74169">
        <w:rPr>
          <w:sz w:val="20"/>
          <w:szCs w:val="20"/>
        </w:rPr>
        <w:t xml:space="preserve"> совета</w:t>
      </w:r>
      <w:r w:rsidRPr="00A74169">
        <w:rPr>
          <w:sz w:val="20"/>
          <w:szCs w:val="20"/>
        </w:rPr>
        <w:t>;</w:t>
      </w:r>
    </w:p>
    <w:p w:rsidR="004F741E" w:rsidRPr="00A74169" w:rsidRDefault="004F741E" w:rsidP="00A8466E">
      <w:pPr>
        <w:pStyle w:val="aa"/>
        <w:numPr>
          <w:ilvl w:val="0"/>
          <w:numId w:val="15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изучает запросы населения и направляет руководству учреждения предложения об открытии в учреждения новых  дополнительных образовательных и иных услуг населению;</w:t>
      </w:r>
    </w:p>
    <w:p w:rsidR="004F741E" w:rsidRPr="00A74169" w:rsidRDefault="004F741E" w:rsidP="00A8466E">
      <w:pPr>
        <w:pStyle w:val="aa"/>
        <w:numPr>
          <w:ilvl w:val="0"/>
          <w:numId w:val="15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координирует деятельность всех общественных организаций и органов самоуправления учреждения в соответствии с целями и задачами развития учреждения</w:t>
      </w:r>
      <w:r w:rsidR="00A8466E" w:rsidRPr="00A74169">
        <w:rPr>
          <w:sz w:val="20"/>
          <w:szCs w:val="20"/>
        </w:rPr>
        <w:t>;</w:t>
      </w:r>
    </w:p>
    <w:p w:rsidR="004F741E" w:rsidRPr="00A74169" w:rsidRDefault="004F741E" w:rsidP="00A8466E">
      <w:pPr>
        <w:pStyle w:val="aa"/>
        <w:numPr>
          <w:ilvl w:val="0"/>
          <w:numId w:val="15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участвует в обсуждении вопросов, связанных с подготовкой и проведением наиболее важных общешкольных мероприятий;</w:t>
      </w:r>
    </w:p>
    <w:p w:rsidR="004F741E" w:rsidRPr="00A74169" w:rsidRDefault="004F741E" w:rsidP="00A8466E">
      <w:pPr>
        <w:pStyle w:val="aa"/>
        <w:numPr>
          <w:ilvl w:val="0"/>
          <w:numId w:val="15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заслушивает отчеты о работе директора, его заместителя и других работников, знакомится с итоговыми документами по проверке деятельности учреждения, заслушивает выполнение мероприятий по устранению выявленных недостатков.</w:t>
      </w:r>
    </w:p>
    <w:p w:rsidR="004F741E" w:rsidRPr="00A74169" w:rsidRDefault="004F741E" w:rsidP="00A8466E">
      <w:pPr>
        <w:pStyle w:val="aa"/>
        <w:numPr>
          <w:ilvl w:val="0"/>
          <w:numId w:val="15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рассматривает проблемы, связанные с  вопросами этики и гласности, выносит решения или вносит на рассмотрение администрации предложения по их разрешению;</w:t>
      </w:r>
    </w:p>
    <w:p w:rsidR="004F741E" w:rsidRPr="00A74169" w:rsidRDefault="00EB13B2" w:rsidP="00A8466E">
      <w:pPr>
        <w:pStyle w:val="aa"/>
        <w:numPr>
          <w:ilvl w:val="0"/>
          <w:numId w:val="15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 xml:space="preserve">участвует в рассмотрении конфликтных ситуаций между участниками </w:t>
      </w:r>
      <w:r w:rsidR="004F741E" w:rsidRPr="00A74169">
        <w:rPr>
          <w:sz w:val="20"/>
          <w:szCs w:val="20"/>
        </w:rPr>
        <w:t>образовательного процесса в случаях, когда это необходимо.</w:t>
      </w:r>
    </w:p>
    <w:p w:rsidR="00A8466E" w:rsidRPr="00A74169" w:rsidRDefault="004F741E" w:rsidP="00A8466E">
      <w:pPr>
        <w:pStyle w:val="aa"/>
        <w:numPr>
          <w:ilvl w:val="0"/>
          <w:numId w:val="15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обеспечивает публикацию отчётов о внебюджетной финансово-хозяйственной деятельности учреждения;</w:t>
      </w:r>
    </w:p>
    <w:p w:rsidR="004F741E" w:rsidRPr="00A74169" w:rsidRDefault="004F741E" w:rsidP="00A8466E">
      <w:pPr>
        <w:pStyle w:val="aa"/>
        <w:numPr>
          <w:ilvl w:val="0"/>
          <w:numId w:val="15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принимает необходимые меры по защите педагогических работников и администрации учреждения от необоснованного вмешательства в их профессиональную деятельность, ограничения  деятельности учреждения в рамках действующего законодательства Российской Федерации;</w:t>
      </w:r>
    </w:p>
    <w:p w:rsidR="004F741E" w:rsidRPr="00A74169" w:rsidRDefault="004F741E" w:rsidP="00A8466E">
      <w:pPr>
        <w:pStyle w:val="aa"/>
        <w:numPr>
          <w:ilvl w:val="0"/>
          <w:numId w:val="15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способствует взаимодействию учреждения с научно-исследовательскими, государственными, негосударственными и общественными учреждениями, организациями, творческими союзами с целью создания условий для разностороннего развития обучающихся и профессионального роста тренеров-преподавателей;</w:t>
      </w:r>
    </w:p>
    <w:p w:rsidR="005E6C8E" w:rsidRPr="00A74169" w:rsidRDefault="004F741E" w:rsidP="00A8466E">
      <w:pPr>
        <w:pStyle w:val="aa"/>
        <w:numPr>
          <w:ilvl w:val="0"/>
          <w:numId w:val="15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регулярно информирует участников образовательного процесса о своей деятельности и принимаемых решениях.</w:t>
      </w:r>
      <w:r w:rsidR="005E6C8E" w:rsidRPr="00A74169">
        <w:rPr>
          <w:sz w:val="20"/>
          <w:szCs w:val="20"/>
          <w:lang w:eastAsia="ru-RU"/>
        </w:rPr>
        <w:t xml:space="preserve"> </w:t>
      </w:r>
    </w:p>
    <w:p w:rsidR="004F741E" w:rsidRPr="00A74169" w:rsidRDefault="005E6C8E" w:rsidP="00A8466E">
      <w:pPr>
        <w:pStyle w:val="aa"/>
        <w:numPr>
          <w:ilvl w:val="0"/>
          <w:numId w:val="17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  <w:lang w:eastAsia="ru-RU"/>
        </w:rPr>
        <w:t>вносит рекомендации и предложения директору школы о заключении и расторжении трудовых договоров с работниками, а также по другим вопросам, отнесенным к компетенции руководителя образовательного учреждения</w:t>
      </w:r>
    </w:p>
    <w:p w:rsidR="004F741E" w:rsidRPr="00A74169" w:rsidRDefault="00A8466E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3.2</w:t>
      </w:r>
      <w:r w:rsidR="004F741E" w:rsidRPr="00A74169">
        <w:rPr>
          <w:sz w:val="20"/>
          <w:szCs w:val="20"/>
        </w:rPr>
        <w:t>. Рассматривает иные вопросы, отнесенные к компетенции Совета Уставом учреждения.</w:t>
      </w:r>
    </w:p>
    <w:p w:rsidR="004F741E" w:rsidRPr="00A74169" w:rsidRDefault="00A8466E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3.3</w:t>
      </w:r>
      <w:r w:rsidR="004F741E" w:rsidRPr="00A74169">
        <w:rPr>
          <w:sz w:val="20"/>
          <w:szCs w:val="20"/>
        </w:rPr>
        <w:t>.</w:t>
      </w:r>
      <w:r w:rsidR="004F741E" w:rsidRPr="00A74169">
        <w:rPr>
          <w:b/>
          <w:sz w:val="20"/>
          <w:szCs w:val="20"/>
        </w:rPr>
        <w:t> </w:t>
      </w:r>
      <w:r w:rsidR="004F741E" w:rsidRPr="00A74169">
        <w:rPr>
          <w:sz w:val="20"/>
          <w:szCs w:val="20"/>
        </w:rPr>
        <w:t>Ходатайствует перед директором учреждения о премировании педагогических и непедагогических работников учреждения.</w:t>
      </w:r>
    </w:p>
    <w:p w:rsidR="004F741E" w:rsidRPr="00A74169" w:rsidRDefault="00A8466E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3.4</w:t>
      </w:r>
      <w:r w:rsidR="004F741E" w:rsidRPr="00A74169">
        <w:rPr>
          <w:sz w:val="20"/>
          <w:szCs w:val="20"/>
        </w:rPr>
        <w:t>. Совет правомочен, при наличии оснований, ходатайствовать перед директором учреждения о расторжении трудового договора с педагогическими работниками и работниками из числа вспомогательного и административного персонала.</w:t>
      </w:r>
    </w:p>
    <w:p w:rsidR="004F741E" w:rsidRPr="00A74169" w:rsidRDefault="00A8466E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3.5</w:t>
      </w:r>
      <w:r w:rsidR="004F741E" w:rsidRPr="00A74169">
        <w:rPr>
          <w:sz w:val="20"/>
          <w:szCs w:val="20"/>
        </w:rPr>
        <w:t>. Совет вправе вносить на рассмотрение общего собрания предложения по совершенствованию работы администрации учреждения.</w:t>
      </w:r>
    </w:p>
    <w:p w:rsidR="004F741E" w:rsidRPr="00A74169" w:rsidRDefault="00A8466E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3.6</w:t>
      </w:r>
      <w:r w:rsidR="004F741E" w:rsidRPr="00A74169">
        <w:rPr>
          <w:sz w:val="20"/>
          <w:szCs w:val="20"/>
        </w:rPr>
        <w:t xml:space="preserve">. Совет имеет право принимать изменения и (или) дополнения в Устав учреждения (с последующим внесением данных изменений и дополнений </w:t>
      </w:r>
      <w:r w:rsidR="00EB13B2" w:rsidRPr="00A74169">
        <w:rPr>
          <w:sz w:val="20"/>
          <w:szCs w:val="20"/>
        </w:rPr>
        <w:t xml:space="preserve">на утверждение учредителя), </w:t>
      </w:r>
      <w:r w:rsidR="004F741E" w:rsidRPr="00A74169">
        <w:rPr>
          <w:sz w:val="20"/>
          <w:szCs w:val="20"/>
        </w:rPr>
        <w:t>в части определения:</w:t>
      </w:r>
    </w:p>
    <w:p w:rsidR="004F741E" w:rsidRPr="00A74169" w:rsidRDefault="004F741E" w:rsidP="00A8466E">
      <w:pPr>
        <w:pStyle w:val="aa"/>
        <w:numPr>
          <w:ilvl w:val="0"/>
          <w:numId w:val="18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прав и обязанностей участников образовательного процесса;</w:t>
      </w:r>
    </w:p>
    <w:p w:rsidR="004F741E" w:rsidRPr="00A74169" w:rsidRDefault="004F741E" w:rsidP="00A8466E">
      <w:pPr>
        <w:pStyle w:val="aa"/>
        <w:numPr>
          <w:ilvl w:val="0"/>
          <w:numId w:val="18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структуры, компетенции, порядка формирования и работы органов самоуправления учреждения;</w:t>
      </w:r>
    </w:p>
    <w:p w:rsidR="00F12713" w:rsidRPr="00A74169" w:rsidRDefault="004F741E" w:rsidP="00051991">
      <w:pPr>
        <w:pStyle w:val="aa"/>
        <w:numPr>
          <w:ilvl w:val="0"/>
          <w:numId w:val="18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порядка и о</w:t>
      </w:r>
      <w:r w:rsidR="006C5F9E" w:rsidRPr="00A74169">
        <w:rPr>
          <w:sz w:val="20"/>
          <w:szCs w:val="20"/>
        </w:rPr>
        <w:t>снований отчисления обучающихся.</w:t>
      </w:r>
    </w:p>
    <w:p w:rsidR="00F12713" w:rsidRPr="00A74169" w:rsidRDefault="00F12713" w:rsidP="00051991">
      <w:pPr>
        <w:ind w:firstLine="540"/>
        <w:jc w:val="center"/>
        <w:rPr>
          <w:b/>
          <w:sz w:val="20"/>
          <w:szCs w:val="20"/>
        </w:rPr>
      </w:pPr>
      <w:r w:rsidRPr="00A74169">
        <w:rPr>
          <w:b/>
          <w:sz w:val="20"/>
          <w:szCs w:val="20"/>
        </w:rPr>
        <w:t>4</w:t>
      </w:r>
      <w:r w:rsidR="00E30869" w:rsidRPr="00A74169">
        <w:rPr>
          <w:b/>
          <w:sz w:val="20"/>
          <w:szCs w:val="20"/>
        </w:rPr>
        <w:t>. Права членов Совета.</w:t>
      </w:r>
    </w:p>
    <w:p w:rsidR="00F12713" w:rsidRPr="00A74169" w:rsidRDefault="00F12713" w:rsidP="00F12713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4.1. Член Совета имеет право:</w:t>
      </w:r>
    </w:p>
    <w:p w:rsidR="00F12713" w:rsidRPr="00A74169" w:rsidRDefault="00F12713" w:rsidP="00F12713">
      <w:pPr>
        <w:pStyle w:val="aa"/>
        <w:numPr>
          <w:ilvl w:val="0"/>
          <w:numId w:val="18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вносить предложения по совершенствованию работы учреждения;</w:t>
      </w:r>
    </w:p>
    <w:p w:rsidR="00F12713" w:rsidRPr="00A74169" w:rsidRDefault="00F12713" w:rsidP="00F12713">
      <w:pPr>
        <w:pStyle w:val="aa"/>
        <w:numPr>
          <w:ilvl w:val="0"/>
          <w:numId w:val="18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принимать участие в обсуждении и принятии решений Совета, выражать в письменной форме свое особое мнение, которое приобщается к протоколу заседания Совета;</w:t>
      </w:r>
    </w:p>
    <w:p w:rsidR="00F12713" w:rsidRPr="00A74169" w:rsidRDefault="00F12713" w:rsidP="00F12713">
      <w:pPr>
        <w:pStyle w:val="aa"/>
        <w:numPr>
          <w:ilvl w:val="0"/>
          <w:numId w:val="18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lastRenderedPageBreak/>
        <w:t>требовать и получать от администрации учреждения, председателя и секретаря Совета, председателей постоянных и временных комиссий Совета представления всей необходимой для участия в работе Совета информации по вопросам, относящимся к компетенции Совета;</w:t>
      </w:r>
    </w:p>
    <w:p w:rsidR="00F12713" w:rsidRPr="00A74169" w:rsidRDefault="00F12713" w:rsidP="00F12713">
      <w:pPr>
        <w:pStyle w:val="aa"/>
        <w:numPr>
          <w:ilvl w:val="0"/>
          <w:numId w:val="18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присутствовать на заседании педагогического совета, на заседаниях органов самоуправления учреждения с правом совещательного голоса;</w:t>
      </w:r>
    </w:p>
    <w:p w:rsidR="00F12713" w:rsidRPr="00A74169" w:rsidRDefault="00F12713" w:rsidP="00F12713">
      <w:pPr>
        <w:pStyle w:val="aa"/>
        <w:numPr>
          <w:ilvl w:val="0"/>
          <w:numId w:val="18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представлять Совет в составе экспертных комиссий по лицензированию и аттестации учреждения;</w:t>
      </w:r>
    </w:p>
    <w:p w:rsidR="00F12713" w:rsidRPr="00A74169" w:rsidRDefault="00F12713" w:rsidP="00F12713">
      <w:pPr>
        <w:pStyle w:val="aa"/>
        <w:numPr>
          <w:ilvl w:val="0"/>
          <w:numId w:val="18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участвовать в организации и проведении общешкольных мероприятий воспитательного характера для обучающихся;</w:t>
      </w:r>
    </w:p>
    <w:p w:rsidR="004F741E" w:rsidRPr="00A74169" w:rsidRDefault="00F12713" w:rsidP="00051991">
      <w:pPr>
        <w:pStyle w:val="aa"/>
        <w:numPr>
          <w:ilvl w:val="0"/>
          <w:numId w:val="18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досрочно выйти из состава Совета.</w:t>
      </w:r>
    </w:p>
    <w:p w:rsidR="00F12713" w:rsidRPr="00A74169" w:rsidRDefault="00F12713" w:rsidP="00051991">
      <w:pPr>
        <w:ind w:firstLine="540"/>
        <w:jc w:val="center"/>
        <w:rPr>
          <w:b/>
          <w:sz w:val="20"/>
          <w:szCs w:val="20"/>
        </w:rPr>
      </w:pPr>
      <w:r w:rsidRPr="00A74169">
        <w:rPr>
          <w:b/>
          <w:sz w:val="20"/>
          <w:szCs w:val="20"/>
        </w:rPr>
        <w:t>5</w:t>
      </w:r>
      <w:r w:rsidR="004F741E" w:rsidRPr="00A74169">
        <w:rPr>
          <w:b/>
          <w:sz w:val="20"/>
          <w:szCs w:val="20"/>
        </w:rPr>
        <w:t>.</w:t>
      </w:r>
      <w:r w:rsidRPr="00A74169">
        <w:rPr>
          <w:b/>
          <w:sz w:val="20"/>
          <w:szCs w:val="20"/>
        </w:rPr>
        <w:t xml:space="preserve"> Состав, структура и орга</w:t>
      </w:r>
      <w:r w:rsidR="00E30869" w:rsidRPr="00A74169">
        <w:rPr>
          <w:b/>
          <w:sz w:val="20"/>
          <w:szCs w:val="20"/>
        </w:rPr>
        <w:t>низация работы Совета.</w:t>
      </w:r>
    </w:p>
    <w:p w:rsidR="00F12713" w:rsidRPr="00A74169" w:rsidRDefault="00F12713" w:rsidP="00F12713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 xml:space="preserve">5.1. Совет учреждения осуществляет общее руководство учреждением и является выборным представительным органом учреждения. </w:t>
      </w:r>
    </w:p>
    <w:p w:rsidR="00F12713" w:rsidRPr="00A74169" w:rsidRDefault="00F12713" w:rsidP="00F12713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5.2. Совет состоит из избираемых членов, представляющих:</w:t>
      </w:r>
    </w:p>
    <w:p w:rsidR="00F12713" w:rsidRPr="00A74169" w:rsidRDefault="00F12713" w:rsidP="000505F7">
      <w:pPr>
        <w:pStyle w:val="aa"/>
        <w:numPr>
          <w:ilvl w:val="0"/>
          <w:numId w:val="25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родите</w:t>
      </w:r>
      <w:r w:rsidR="005220DA" w:rsidRPr="00A74169">
        <w:rPr>
          <w:sz w:val="20"/>
          <w:szCs w:val="20"/>
        </w:rPr>
        <w:t>лей (законных представителей) уча</w:t>
      </w:r>
      <w:r w:rsidRPr="00A74169">
        <w:rPr>
          <w:sz w:val="20"/>
          <w:szCs w:val="20"/>
        </w:rPr>
        <w:t>щихся– 4 человека;</w:t>
      </w:r>
    </w:p>
    <w:p w:rsidR="00F12713" w:rsidRPr="00A74169" w:rsidRDefault="005220DA" w:rsidP="000505F7">
      <w:pPr>
        <w:pStyle w:val="aa"/>
        <w:numPr>
          <w:ilvl w:val="0"/>
          <w:numId w:val="25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работников учреждения – 4</w:t>
      </w:r>
      <w:r w:rsidR="00F12713" w:rsidRPr="00A74169">
        <w:rPr>
          <w:sz w:val="20"/>
          <w:szCs w:val="20"/>
        </w:rPr>
        <w:t xml:space="preserve"> человека;</w:t>
      </w:r>
    </w:p>
    <w:p w:rsidR="00F12713" w:rsidRPr="00A74169" w:rsidRDefault="00F12713" w:rsidP="000505F7">
      <w:pPr>
        <w:pStyle w:val="aa"/>
        <w:numPr>
          <w:ilvl w:val="0"/>
          <w:numId w:val="25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обучающихся учебно-тренировочных групп</w:t>
      </w:r>
      <w:r w:rsidR="006C5F9E" w:rsidRPr="00A74169">
        <w:rPr>
          <w:sz w:val="20"/>
          <w:szCs w:val="20"/>
        </w:rPr>
        <w:t xml:space="preserve"> </w:t>
      </w:r>
      <w:r w:rsidRPr="00A74169">
        <w:rPr>
          <w:sz w:val="20"/>
          <w:szCs w:val="20"/>
        </w:rPr>
        <w:t>– 2 человека.</w:t>
      </w:r>
    </w:p>
    <w:p w:rsidR="00F12713" w:rsidRPr="00A74169" w:rsidRDefault="00F12713" w:rsidP="00F12713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В состав Совета также входят:</w:t>
      </w:r>
    </w:p>
    <w:p w:rsidR="00F12713" w:rsidRPr="00A74169" w:rsidRDefault="00F12713" w:rsidP="000505F7">
      <w:pPr>
        <w:pStyle w:val="aa"/>
        <w:numPr>
          <w:ilvl w:val="0"/>
          <w:numId w:val="26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директор учреждения;</w:t>
      </w:r>
    </w:p>
    <w:p w:rsidR="00F12713" w:rsidRPr="00A74169" w:rsidRDefault="00F12713" w:rsidP="00F12713">
      <w:pPr>
        <w:pStyle w:val="aa"/>
        <w:numPr>
          <w:ilvl w:val="0"/>
          <w:numId w:val="26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представители общественности – 2 человека.</w:t>
      </w:r>
    </w:p>
    <w:p w:rsidR="00F12713" w:rsidRPr="00A74169" w:rsidRDefault="000505F7" w:rsidP="00F12713">
      <w:pPr>
        <w:ind w:left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5</w:t>
      </w:r>
      <w:r w:rsidR="00F12713" w:rsidRPr="00A74169">
        <w:rPr>
          <w:sz w:val="20"/>
          <w:szCs w:val="20"/>
        </w:rPr>
        <w:t xml:space="preserve">.3. Члены Совета из числа родителей избираются на общешкольном собрании. </w:t>
      </w:r>
    </w:p>
    <w:p w:rsidR="005220DA" w:rsidRPr="00A74169" w:rsidRDefault="000505F7" w:rsidP="00F12713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5</w:t>
      </w:r>
      <w:r w:rsidR="005220DA" w:rsidRPr="00A74169">
        <w:rPr>
          <w:sz w:val="20"/>
          <w:szCs w:val="20"/>
        </w:rPr>
        <w:t xml:space="preserve">.4. Члены Совета учащихся избираются из числа старост. </w:t>
      </w:r>
      <w:r w:rsidR="00F12713" w:rsidRPr="00A74169">
        <w:rPr>
          <w:sz w:val="20"/>
          <w:szCs w:val="20"/>
        </w:rPr>
        <w:t xml:space="preserve"> </w:t>
      </w:r>
    </w:p>
    <w:p w:rsidR="00F12713" w:rsidRPr="00A74169" w:rsidRDefault="000505F7" w:rsidP="00F12713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5</w:t>
      </w:r>
      <w:r w:rsidR="00F12713" w:rsidRPr="00A74169">
        <w:rPr>
          <w:sz w:val="20"/>
          <w:szCs w:val="20"/>
        </w:rPr>
        <w:t>.5. Члены Совета из числа работников учреждения избираются на общем собрании работников учреждения.</w:t>
      </w:r>
    </w:p>
    <w:p w:rsidR="004F741E" w:rsidRPr="00A74169" w:rsidRDefault="000505F7" w:rsidP="00F12713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5</w:t>
      </w:r>
      <w:r w:rsidR="00F12713" w:rsidRPr="00A74169">
        <w:rPr>
          <w:sz w:val="20"/>
          <w:szCs w:val="20"/>
        </w:rPr>
        <w:t>.6. Совет считается сформированным и приступает к осуществлению своих полномочий с момента избрания (назначения) не менее двух третей от общей численности членов Совета, определенной Уставом учреждения.</w:t>
      </w:r>
    </w:p>
    <w:p w:rsidR="004F741E" w:rsidRPr="00A74169" w:rsidRDefault="000505F7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5.8</w:t>
      </w:r>
      <w:r w:rsidR="004F741E" w:rsidRPr="00A74169">
        <w:rPr>
          <w:sz w:val="20"/>
          <w:szCs w:val="20"/>
        </w:rPr>
        <w:t>. Основные положения, касающиеся порядка и условий деятельности Совета, определяются Уставом учреждения. Вопросы порядка работы Совета, не урегулированные Уставом, определяются регламентом Совета, принимаемым им самостоятельно.</w:t>
      </w:r>
    </w:p>
    <w:p w:rsidR="004F741E" w:rsidRPr="00A74169" w:rsidRDefault="000505F7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5.9</w:t>
      </w:r>
      <w:r w:rsidR="004F741E" w:rsidRPr="00A74169">
        <w:rPr>
          <w:sz w:val="20"/>
          <w:szCs w:val="20"/>
        </w:rPr>
        <w:t>.  Организационной формой работы Совета являются заседания, которые проводятся по мере необходимости, но не реже одного раза в полугодие.</w:t>
      </w:r>
    </w:p>
    <w:p w:rsidR="004F741E" w:rsidRPr="00A74169" w:rsidRDefault="004F741E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Заседания Совета созываются председателем Совета, а в его отсутствие - заместителем председателя.</w:t>
      </w:r>
    </w:p>
    <w:p w:rsidR="004F741E" w:rsidRPr="00A74169" w:rsidRDefault="004F741E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 xml:space="preserve">Правом созыва заседания Совета обладают также </w:t>
      </w:r>
      <w:r w:rsidR="000505F7" w:rsidRPr="00A74169">
        <w:rPr>
          <w:sz w:val="20"/>
          <w:szCs w:val="20"/>
        </w:rPr>
        <w:t>директор учреждения.</w:t>
      </w:r>
    </w:p>
    <w:p w:rsidR="004F741E" w:rsidRPr="00A74169" w:rsidRDefault="000505F7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5.10</w:t>
      </w:r>
      <w:r w:rsidR="004F741E" w:rsidRPr="00A74169">
        <w:rPr>
          <w:sz w:val="20"/>
          <w:szCs w:val="20"/>
        </w:rPr>
        <w:t>. На заседании (в порядке, установленном уставом учреждения и регламентом Совета) может быть решен любой вопрос, отнесенный к компетенции Совета.</w:t>
      </w:r>
    </w:p>
    <w:p w:rsidR="004F741E" w:rsidRPr="00A74169" w:rsidRDefault="000505F7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5.11</w:t>
      </w:r>
      <w:r w:rsidR="004F741E" w:rsidRPr="00A74169">
        <w:rPr>
          <w:sz w:val="20"/>
          <w:szCs w:val="20"/>
        </w:rPr>
        <w:t xml:space="preserve">. Первое заседание Совета созывается директором учреждения не позднее чем через месяц после его формирования. </w:t>
      </w:r>
    </w:p>
    <w:p w:rsidR="004F741E" w:rsidRPr="00A74169" w:rsidRDefault="000505F7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5.12</w:t>
      </w:r>
      <w:r w:rsidR="004F741E" w:rsidRPr="00A74169">
        <w:rPr>
          <w:sz w:val="20"/>
          <w:szCs w:val="20"/>
        </w:rPr>
        <w:t>. Совет дейс</w:t>
      </w:r>
      <w:r w:rsidR="00A74169" w:rsidRPr="00A74169">
        <w:rPr>
          <w:sz w:val="20"/>
          <w:szCs w:val="20"/>
        </w:rPr>
        <w:t>твует 2</w:t>
      </w:r>
      <w:r w:rsidR="004F741E" w:rsidRPr="00A74169">
        <w:rPr>
          <w:sz w:val="20"/>
          <w:szCs w:val="20"/>
        </w:rPr>
        <w:t xml:space="preserve"> года с момента его утверждения.</w:t>
      </w:r>
    </w:p>
    <w:p w:rsidR="004F741E" w:rsidRPr="00A74169" w:rsidRDefault="000505F7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5.13</w:t>
      </w:r>
      <w:r w:rsidR="004F741E" w:rsidRPr="00A74169">
        <w:rPr>
          <w:sz w:val="20"/>
          <w:szCs w:val="20"/>
        </w:rPr>
        <w:t>. На первом заседании Совета избираются:</w:t>
      </w:r>
    </w:p>
    <w:p w:rsidR="004F741E" w:rsidRPr="00A74169" w:rsidRDefault="004F741E" w:rsidP="000505F7">
      <w:pPr>
        <w:pStyle w:val="aa"/>
        <w:numPr>
          <w:ilvl w:val="0"/>
          <w:numId w:val="27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председатель Совета;</w:t>
      </w:r>
    </w:p>
    <w:p w:rsidR="004F741E" w:rsidRPr="00A74169" w:rsidRDefault="004F741E" w:rsidP="000505F7">
      <w:pPr>
        <w:pStyle w:val="aa"/>
        <w:numPr>
          <w:ilvl w:val="0"/>
          <w:numId w:val="27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секретарь Совета;</w:t>
      </w:r>
    </w:p>
    <w:p w:rsidR="004F741E" w:rsidRPr="00A74169" w:rsidRDefault="004F741E" w:rsidP="000505F7">
      <w:pPr>
        <w:pStyle w:val="aa"/>
        <w:numPr>
          <w:ilvl w:val="0"/>
          <w:numId w:val="27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 xml:space="preserve">заместитель (заместители) председателя Совета. </w:t>
      </w:r>
    </w:p>
    <w:p w:rsidR="004F741E" w:rsidRPr="00A74169" w:rsidRDefault="000505F7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5.14</w:t>
      </w:r>
      <w:r w:rsidR="004F741E" w:rsidRPr="00A74169">
        <w:rPr>
          <w:sz w:val="20"/>
          <w:szCs w:val="20"/>
        </w:rPr>
        <w:t>. Руководство Советом учреждения осуществляет пред</w:t>
      </w:r>
      <w:r w:rsidR="00A74169" w:rsidRPr="00A74169">
        <w:rPr>
          <w:sz w:val="20"/>
          <w:szCs w:val="20"/>
        </w:rPr>
        <w:t>седатель, избираемый сроком на 2</w:t>
      </w:r>
      <w:r w:rsidR="004F741E" w:rsidRPr="00A74169">
        <w:rPr>
          <w:sz w:val="20"/>
          <w:szCs w:val="20"/>
        </w:rPr>
        <w:t xml:space="preserve"> года.</w:t>
      </w:r>
    </w:p>
    <w:p w:rsidR="004F741E" w:rsidRPr="00A74169" w:rsidRDefault="000505F7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5.15</w:t>
      </w:r>
      <w:r w:rsidR="004F741E" w:rsidRPr="00A74169">
        <w:rPr>
          <w:sz w:val="20"/>
          <w:szCs w:val="20"/>
        </w:rPr>
        <w:t>. Председатель Совета учреждения:</w:t>
      </w:r>
    </w:p>
    <w:p w:rsidR="004F741E" w:rsidRPr="00A74169" w:rsidRDefault="004F741E" w:rsidP="000505F7">
      <w:pPr>
        <w:pStyle w:val="aa"/>
        <w:numPr>
          <w:ilvl w:val="0"/>
          <w:numId w:val="28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руководит деятельностью Совета учреждения, подписывает протоколы и выписки из решений, принимаемых Советом учреждения;</w:t>
      </w:r>
    </w:p>
    <w:p w:rsidR="004F741E" w:rsidRPr="00A74169" w:rsidRDefault="004F741E" w:rsidP="000505F7">
      <w:pPr>
        <w:pStyle w:val="aa"/>
        <w:numPr>
          <w:ilvl w:val="0"/>
          <w:numId w:val="28"/>
        </w:numPr>
        <w:tabs>
          <w:tab w:val="left" w:pos="1800"/>
          <w:tab w:val="left" w:pos="216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подписывает локальные нормативные акты учреждения в соответствии с компетенцией;</w:t>
      </w:r>
    </w:p>
    <w:p w:rsidR="004F741E" w:rsidRPr="00A74169" w:rsidRDefault="004F741E" w:rsidP="000505F7">
      <w:pPr>
        <w:pStyle w:val="aa"/>
        <w:numPr>
          <w:ilvl w:val="0"/>
          <w:numId w:val="28"/>
        </w:numPr>
        <w:tabs>
          <w:tab w:val="left" w:pos="180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представляет совместно с директором интересы учреждения в государственных, муниципальных и общественных учреждениях, организациях; а так же наряду с родителями представляет интересы обучающихся, обеспечивая социально-правовую защиту несовершеннолетних;</w:t>
      </w:r>
    </w:p>
    <w:p w:rsidR="004F741E" w:rsidRPr="00A74169" w:rsidRDefault="004F741E" w:rsidP="000505F7">
      <w:pPr>
        <w:pStyle w:val="aa"/>
        <w:numPr>
          <w:ilvl w:val="0"/>
          <w:numId w:val="28"/>
        </w:numPr>
        <w:tabs>
          <w:tab w:val="left" w:pos="1800"/>
          <w:tab w:val="left" w:pos="2160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осуществляет другие функции в соответствии с компетенцией Совета учреждения.</w:t>
      </w:r>
    </w:p>
    <w:p w:rsidR="004F741E" w:rsidRPr="00A74169" w:rsidRDefault="000505F7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5.16</w:t>
      </w:r>
      <w:r w:rsidR="004F741E" w:rsidRPr="00A74169">
        <w:rPr>
          <w:sz w:val="20"/>
          <w:szCs w:val="20"/>
        </w:rPr>
        <w:t>. В  случае невозможности выполнения председателем своих полномочий  Совет   учреждения  вправе возложить  временное  руководство на другого члена Совета учреждения.</w:t>
      </w:r>
    </w:p>
    <w:p w:rsidR="004F741E" w:rsidRPr="00A74169" w:rsidRDefault="004F741E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Из числа членов Совета лиц избирается секретарь.</w:t>
      </w:r>
    </w:p>
    <w:p w:rsidR="000505F7" w:rsidRPr="00A74169" w:rsidRDefault="004F741E" w:rsidP="000505F7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Секретарь:</w:t>
      </w:r>
    </w:p>
    <w:p w:rsidR="004F741E" w:rsidRPr="00A74169" w:rsidRDefault="004F741E" w:rsidP="000505F7">
      <w:pPr>
        <w:pStyle w:val="aa"/>
        <w:numPr>
          <w:ilvl w:val="0"/>
          <w:numId w:val="29"/>
        </w:numPr>
        <w:jc w:val="both"/>
        <w:rPr>
          <w:sz w:val="20"/>
          <w:szCs w:val="20"/>
        </w:rPr>
      </w:pPr>
      <w:r w:rsidRPr="00A74169">
        <w:rPr>
          <w:sz w:val="20"/>
          <w:szCs w:val="20"/>
        </w:rPr>
        <w:t>ведёт протоколы заседаний Совета учреждения;</w:t>
      </w:r>
    </w:p>
    <w:p w:rsidR="004F741E" w:rsidRPr="00A74169" w:rsidRDefault="004F741E" w:rsidP="000505F7">
      <w:pPr>
        <w:pStyle w:val="aa"/>
        <w:numPr>
          <w:ilvl w:val="0"/>
          <w:numId w:val="29"/>
        </w:numPr>
        <w:tabs>
          <w:tab w:val="left" w:pos="1857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организует делопроизводство Совета учреждения;</w:t>
      </w:r>
    </w:p>
    <w:p w:rsidR="004F741E" w:rsidRPr="00A74169" w:rsidRDefault="004F741E" w:rsidP="000505F7">
      <w:pPr>
        <w:pStyle w:val="aa"/>
        <w:numPr>
          <w:ilvl w:val="0"/>
          <w:numId w:val="29"/>
        </w:numPr>
        <w:tabs>
          <w:tab w:val="left" w:pos="1857"/>
        </w:tabs>
        <w:jc w:val="both"/>
        <w:rPr>
          <w:sz w:val="20"/>
          <w:szCs w:val="20"/>
        </w:rPr>
      </w:pPr>
      <w:r w:rsidRPr="00A74169">
        <w:rPr>
          <w:sz w:val="20"/>
          <w:szCs w:val="20"/>
        </w:rPr>
        <w:t>оказывает другую помощь председателю в организации деятельности Совета учреждения.</w:t>
      </w:r>
    </w:p>
    <w:p w:rsidR="004F741E" w:rsidRPr="00A74169" w:rsidRDefault="000505F7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5.17</w:t>
      </w:r>
      <w:r w:rsidR="004F741E" w:rsidRPr="00A74169">
        <w:rPr>
          <w:sz w:val="20"/>
          <w:szCs w:val="20"/>
        </w:rPr>
        <w:t xml:space="preserve">. Планирование работы Совета осуществляется в порядке, определенным регламентом Совета. Регламент Совета принимается </w:t>
      </w:r>
      <w:r w:rsidR="00A74169" w:rsidRPr="00A74169">
        <w:rPr>
          <w:sz w:val="20"/>
          <w:szCs w:val="20"/>
        </w:rPr>
        <w:t>на</w:t>
      </w:r>
      <w:r w:rsidR="004F741E" w:rsidRPr="00A74169">
        <w:rPr>
          <w:sz w:val="20"/>
          <w:szCs w:val="20"/>
        </w:rPr>
        <w:t xml:space="preserve"> заседании.</w:t>
      </w:r>
    </w:p>
    <w:p w:rsidR="004F741E" w:rsidRPr="00A74169" w:rsidRDefault="000505F7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5.18</w:t>
      </w:r>
      <w:r w:rsidR="004F741E" w:rsidRPr="00A74169">
        <w:rPr>
          <w:sz w:val="20"/>
          <w:szCs w:val="20"/>
        </w:rPr>
        <w:t>. Заседание Совета правомочно, если на нем присутствуют не менее двух третей от числа членов Совета. Заседание Совета ведет председатель, а в его отсутствие заместитель председателя.</w:t>
      </w:r>
    </w:p>
    <w:p w:rsidR="004F741E" w:rsidRPr="00A74169" w:rsidRDefault="000505F7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5.19</w:t>
      </w:r>
      <w:r w:rsidR="004F741E" w:rsidRPr="00A74169">
        <w:rPr>
          <w:sz w:val="20"/>
          <w:szCs w:val="20"/>
        </w:rPr>
        <w:t>. Решения Совета принимаются большинством голосов членов Совета, присутствующих на заседании, при открытом голосовании, оформляются протоколом, который подписывается председателем и секретарем Совета.</w:t>
      </w:r>
    </w:p>
    <w:p w:rsidR="004F741E" w:rsidRPr="00A74169" w:rsidRDefault="000505F7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5.20</w:t>
      </w:r>
      <w:r w:rsidR="004F741E" w:rsidRPr="00A74169">
        <w:rPr>
          <w:sz w:val="20"/>
          <w:szCs w:val="20"/>
        </w:rPr>
        <w:t xml:space="preserve">. Решения Совета учреждения носят рекомендательный характер. </w:t>
      </w:r>
    </w:p>
    <w:p w:rsidR="004F741E" w:rsidRPr="00A74169" w:rsidRDefault="000505F7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lastRenderedPageBreak/>
        <w:t>5.21</w:t>
      </w:r>
      <w:r w:rsidR="004F741E" w:rsidRPr="00A74169">
        <w:rPr>
          <w:sz w:val="20"/>
          <w:szCs w:val="20"/>
        </w:rPr>
        <w:t xml:space="preserve">. Решения Совета учреждения, принятые в пределах его полномочий и утверждённые (введённые в действие, оформленные приказом директора) в установленном порядке, являются обязательными для администрации и всех членов трудового коллектива учреждения. </w:t>
      </w:r>
    </w:p>
    <w:p w:rsidR="004F741E" w:rsidRPr="00A74169" w:rsidRDefault="000505F7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5.22</w:t>
      </w:r>
      <w:r w:rsidR="004F741E" w:rsidRPr="00A74169">
        <w:rPr>
          <w:sz w:val="20"/>
          <w:szCs w:val="20"/>
        </w:rPr>
        <w:t>. Для осуществления своих функций Совет вправе:</w:t>
      </w:r>
    </w:p>
    <w:p w:rsidR="004F741E" w:rsidRPr="00A74169" w:rsidRDefault="004F741E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 xml:space="preserve">а) приглашать на заседания Совета любых работников учреждения для получения разъяснений, консультаций, заслушивания отчетов по вопросам, входящим в компетенцию Совета; </w:t>
      </w:r>
    </w:p>
    <w:p w:rsidR="004F741E" w:rsidRPr="00A74169" w:rsidRDefault="004F741E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б) запрашивать и получать у директора учреждения</w:t>
      </w:r>
      <w:r w:rsidR="00AB7F93" w:rsidRPr="00A74169">
        <w:rPr>
          <w:sz w:val="20"/>
          <w:szCs w:val="20"/>
        </w:rPr>
        <w:t xml:space="preserve"> информацию </w:t>
      </w:r>
      <w:r w:rsidRPr="00A74169">
        <w:rPr>
          <w:sz w:val="20"/>
          <w:szCs w:val="20"/>
        </w:rPr>
        <w:t>необходимую</w:t>
      </w:r>
      <w:r w:rsidR="00AB7F93" w:rsidRPr="00A74169">
        <w:rPr>
          <w:sz w:val="20"/>
          <w:szCs w:val="20"/>
        </w:rPr>
        <w:t xml:space="preserve"> </w:t>
      </w:r>
      <w:r w:rsidRPr="00A74169">
        <w:rPr>
          <w:sz w:val="20"/>
          <w:szCs w:val="20"/>
        </w:rPr>
        <w:t>для осуществления функций Совета, в</w:t>
      </w:r>
      <w:r w:rsidR="00590E14" w:rsidRPr="00A74169">
        <w:rPr>
          <w:sz w:val="20"/>
          <w:szCs w:val="20"/>
        </w:rPr>
        <w:t xml:space="preserve"> том числе в порядке контроля над</w:t>
      </w:r>
      <w:r w:rsidRPr="00A74169">
        <w:rPr>
          <w:sz w:val="20"/>
          <w:szCs w:val="20"/>
        </w:rPr>
        <w:t xml:space="preserve"> реализацией решений Совета.</w:t>
      </w:r>
    </w:p>
    <w:p w:rsidR="00590E14" w:rsidRPr="00A74169" w:rsidRDefault="000505F7" w:rsidP="00590E14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5.23</w:t>
      </w:r>
      <w:r w:rsidR="004F741E" w:rsidRPr="00A74169">
        <w:rPr>
          <w:sz w:val="20"/>
          <w:szCs w:val="20"/>
        </w:rPr>
        <w:t>. Организационно-техническое обеспечение деятельности Совета возлагается на администрацию  учреждения</w:t>
      </w:r>
      <w:r w:rsidR="00DA7B3D" w:rsidRPr="00A74169">
        <w:rPr>
          <w:sz w:val="20"/>
          <w:szCs w:val="20"/>
        </w:rPr>
        <w:t>.</w:t>
      </w:r>
    </w:p>
    <w:p w:rsidR="004F741E" w:rsidRPr="00A74169" w:rsidRDefault="000505F7" w:rsidP="00051991">
      <w:pPr>
        <w:ind w:firstLine="540"/>
        <w:jc w:val="center"/>
        <w:rPr>
          <w:sz w:val="20"/>
          <w:szCs w:val="20"/>
        </w:rPr>
      </w:pPr>
      <w:r w:rsidRPr="00A74169">
        <w:rPr>
          <w:b/>
          <w:sz w:val="20"/>
          <w:szCs w:val="20"/>
        </w:rPr>
        <w:t>6</w:t>
      </w:r>
      <w:r w:rsidR="004F741E" w:rsidRPr="00A74169">
        <w:rPr>
          <w:b/>
          <w:sz w:val="20"/>
          <w:szCs w:val="20"/>
        </w:rPr>
        <w:t>. Комиссии Совета</w:t>
      </w:r>
      <w:r w:rsidR="00E30869" w:rsidRPr="00A74169">
        <w:rPr>
          <w:b/>
          <w:sz w:val="20"/>
          <w:szCs w:val="20"/>
        </w:rPr>
        <w:t>.</w:t>
      </w:r>
    </w:p>
    <w:p w:rsidR="004F741E" w:rsidRPr="00A74169" w:rsidRDefault="000505F7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6</w:t>
      </w:r>
      <w:r w:rsidR="004F741E" w:rsidRPr="00A74169">
        <w:rPr>
          <w:sz w:val="20"/>
          <w:szCs w:val="20"/>
        </w:rPr>
        <w:t xml:space="preserve">.1. Совет для подготовки материалов к заседаниям Совета, выработки проектов его решений в период между заседаниями создает постоянные и временные комиссии Совета. Совет определяет структуру, количество членов в комиссиях, назначает из числа членов Совета их председателя, утверждает задачи, функции, персональный состав и регламент работы комиссий. В комиссии могут входить, с их согласия, любые лица, которых Совет сочтет необходимыми привлечь для обеспечения эффективной работы комиссии. Руководитель (председатель) любой комиссии является членом Совета. </w:t>
      </w:r>
    </w:p>
    <w:p w:rsidR="004F741E" w:rsidRPr="00A74169" w:rsidRDefault="000505F7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6</w:t>
      </w:r>
      <w:r w:rsidR="004F741E" w:rsidRPr="00A74169">
        <w:rPr>
          <w:sz w:val="20"/>
          <w:szCs w:val="20"/>
        </w:rPr>
        <w:t>.2. Постоянные комиссии создаются по основным направлениям деятельности Совета и могут включать в себя, кроме членов Совета, представителей общественности, органов самоуправления учреждения, других граждан, рекомендованных в состав комиссий членами Совета.</w:t>
      </w:r>
    </w:p>
    <w:p w:rsidR="004F741E" w:rsidRPr="00A74169" w:rsidRDefault="000505F7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6</w:t>
      </w:r>
      <w:r w:rsidR="004F741E" w:rsidRPr="00A74169">
        <w:rPr>
          <w:sz w:val="20"/>
          <w:szCs w:val="20"/>
        </w:rPr>
        <w:t>.3. Временные комиссии создаются для проработки отдельных вопросов деятельности учреждения, входящих в компетенцию Совета, а также для выработки рекомендаций Совета другим органам управления и самоуправления уч</w:t>
      </w:r>
      <w:r w:rsidR="00AB7F93" w:rsidRPr="00A74169">
        <w:rPr>
          <w:sz w:val="20"/>
          <w:szCs w:val="20"/>
        </w:rPr>
        <w:t>реждения.</w:t>
      </w:r>
    </w:p>
    <w:p w:rsidR="004F741E" w:rsidRPr="00A74169" w:rsidRDefault="000505F7" w:rsidP="00051991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6</w:t>
      </w:r>
      <w:r w:rsidR="004F741E" w:rsidRPr="00A74169">
        <w:rPr>
          <w:sz w:val="20"/>
          <w:szCs w:val="20"/>
        </w:rPr>
        <w:t>.4. Предложения комиссий носят рекомендательный характер. Члены комиссий, не являющиеся членами Совета, могут присутствовать с правом совещательного голоса на заседаниях Совета при обсуждении предложений и работы соответствующих комиссий.</w:t>
      </w:r>
    </w:p>
    <w:p w:rsidR="004F741E" w:rsidRPr="00A74169" w:rsidRDefault="004F741E" w:rsidP="00051991">
      <w:pPr>
        <w:jc w:val="center"/>
        <w:rPr>
          <w:b/>
          <w:sz w:val="20"/>
          <w:szCs w:val="20"/>
        </w:rPr>
      </w:pPr>
      <w:r w:rsidRPr="00A74169">
        <w:rPr>
          <w:b/>
          <w:sz w:val="20"/>
          <w:szCs w:val="20"/>
        </w:rPr>
        <w:t>7. Обязанности и ответственность Совета и его членов</w:t>
      </w:r>
      <w:r w:rsidR="00E30869" w:rsidRPr="00A74169">
        <w:rPr>
          <w:b/>
          <w:sz w:val="20"/>
          <w:szCs w:val="20"/>
        </w:rPr>
        <w:t>.</w:t>
      </w:r>
    </w:p>
    <w:p w:rsidR="004F741E" w:rsidRPr="00A74169" w:rsidRDefault="004F741E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7.1. Совет несет ответственность за своевременное принятие и выполнение решений, входящих в его компетенцию.</w:t>
      </w:r>
    </w:p>
    <w:p w:rsidR="004F741E" w:rsidRPr="00A74169" w:rsidRDefault="004F741E" w:rsidP="000505F7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Директор учреждения вправе самостоятельно принимать решение по вопросу, входящему в компетенцию Совета, в случае отсутствия необходимого решения Совета по данному вопросу в установленные сроки.</w:t>
      </w:r>
    </w:p>
    <w:p w:rsidR="004F741E" w:rsidRPr="00A74169" w:rsidRDefault="000505F7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7.2</w:t>
      </w:r>
      <w:r w:rsidR="004F741E" w:rsidRPr="00A74169">
        <w:rPr>
          <w:sz w:val="20"/>
          <w:szCs w:val="20"/>
        </w:rPr>
        <w:t>. Члены Совета, в случае принятия решений, влекущих нарушения законодательства Российской Федерации, несут ответственность в соответствии с законодательством Российской Федерации.</w:t>
      </w:r>
    </w:p>
    <w:p w:rsidR="004F741E" w:rsidRPr="00A74169" w:rsidRDefault="000505F7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7.3</w:t>
      </w:r>
      <w:r w:rsidR="004F741E" w:rsidRPr="00A74169">
        <w:rPr>
          <w:sz w:val="20"/>
          <w:szCs w:val="20"/>
        </w:rPr>
        <w:t>. Решения Совета, противоречащие положениям Устава учреждения, положениям договора учреждения и учредителя, не действительны с момента их принятия и не подлежат исполнению директором учреждения, его работниками и иными участниками образовательного процесса.</w:t>
      </w:r>
    </w:p>
    <w:p w:rsidR="004F741E" w:rsidRPr="00A74169" w:rsidRDefault="004F741E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 xml:space="preserve">По вышеизложенному факту директор  вправе отменить решение Совета, либо внести в Совет представление о пересмотре решения. </w:t>
      </w:r>
    </w:p>
    <w:p w:rsidR="004F741E" w:rsidRPr="00A74169" w:rsidRDefault="000505F7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7.4</w:t>
      </w:r>
      <w:r w:rsidR="004F741E" w:rsidRPr="00A74169">
        <w:rPr>
          <w:sz w:val="20"/>
          <w:szCs w:val="20"/>
        </w:rPr>
        <w:t>. Члены Совета обязаны посещать его заседания. Член Совета, систематически (более двух раз подряд) не посещающий заседания без уважительных причин, может быть выведен из его состава по решению Совета.</w:t>
      </w:r>
    </w:p>
    <w:p w:rsidR="004F741E" w:rsidRPr="00A74169" w:rsidRDefault="000505F7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7.5</w:t>
      </w:r>
      <w:r w:rsidR="004F741E" w:rsidRPr="00A74169">
        <w:rPr>
          <w:sz w:val="20"/>
          <w:szCs w:val="20"/>
        </w:rPr>
        <w:t>. Член Совета выводится из его состава по решению Совета в следующих случаях:</w:t>
      </w:r>
    </w:p>
    <w:p w:rsidR="004F741E" w:rsidRPr="00A74169" w:rsidRDefault="004F741E" w:rsidP="00AB7F93">
      <w:pPr>
        <w:pStyle w:val="aa"/>
        <w:numPr>
          <w:ilvl w:val="0"/>
          <w:numId w:val="30"/>
        </w:numPr>
        <w:jc w:val="both"/>
        <w:rPr>
          <w:sz w:val="20"/>
          <w:szCs w:val="20"/>
        </w:rPr>
      </w:pPr>
      <w:r w:rsidRPr="00A74169">
        <w:rPr>
          <w:sz w:val="20"/>
          <w:szCs w:val="20"/>
        </w:rPr>
        <w:t>по желанию члена Совета, выраженному в письменной форме;</w:t>
      </w:r>
    </w:p>
    <w:p w:rsidR="004F741E" w:rsidRPr="00A74169" w:rsidRDefault="004F741E" w:rsidP="000505F7">
      <w:pPr>
        <w:pStyle w:val="aa"/>
        <w:numPr>
          <w:ilvl w:val="0"/>
          <w:numId w:val="30"/>
        </w:numPr>
        <w:jc w:val="both"/>
        <w:rPr>
          <w:sz w:val="20"/>
          <w:szCs w:val="20"/>
        </w:rPr>
      </w:pPr>
      <w:r w:rsidRPr="00A74169">
        <w:rPr>
          <w:sz w:val="20"/>
          <w:szCs w:val="20"/>
        </w:rPr>
        <w:t>при увольнении с работы директора учреждения, или увольнении работника учреждения, избранного членом Совета, если они не могут быть кооптированы (и/или не кооптируются) в состав Совета после увольнения;</w:t>
      </w:r>
    </w:p>
    <w:p w:rsidR="004F741E" w:rsidRPr="00A74169" w:rsidRDefault="004F741E" w:rsidP="000505F7">
      <w:pPr>
        <w:pStyle w:val="aa"/>
        <w:numPr>
          <w:ilvl w:val="0"/>
          <w:numId w:val="31"/>
        </w:numPr>
        <w:jc w:val="both"/>
        <w:rPr>
          <w:sz w:val="20"/>
          <w:szCs w:val="20"/>
        </w:rPr>
      </w:pPr>
      <w:r w:rsidRPr="00A74169">
        <w:rPr>
          <w:sz w:val="20"/>
          <w:szCs w:val="20"/>
        </w:rPr>
        <w:t>в связи с окончанием учреждения или отчислением (переводом) обучающегося, представляющего в Совете обучающихся, если он не может быть кооптирован (и/или не кооптируются) в члены совета после окончания учреждения;</w:t>
      </w:r>
    </w:p>
    <w:p w:rsidR="000505F7" w:rsidRPr="00A74169" w:rsidRDefault="004F741E" w:rsidP="000505F7">
      <w:pPr>
        <w:pStyle w:val="aa"/>
        <w:numPr>
          <w:ilvl w:val="0"/>
          <w:numId w:val="31"/>
        </w:numPr>
        <w:jc w:val="both"/>
        <w:rPr>
          <w:sz w:val="20"/>
          <w:szCs w:val="20"/>
        </w:rPr>
      </w:pPr>
      <w:r w:rsidRPr="00A74169">
        <w:rPr>
          <w:sz w:val="20"/>
          <w:szCs w:val="20"/>
        </w:rPr>
        <w:t>в случае совершения противоправных действий, несовместимых с членством в Совете; в случае распространения информации частного характера;</w:t>
      </w:r>
    </w:p>
    <w:p w:rsidR="004F741E" w:rsidRPr="00A74169" w:rsidRDefault="004F741E" w:rsidP="000505F7">
      <w:pPr>
        <w:pStyle w:val="aa"/>
        <w:numPr>
          <w:ilvl w:val="0"/>
          <w:numId w:val="31"/>
        </w:numPr>
        <w:jc w:val="both"/>
        <w:rPr>
          <w:sz w:val="20"/>
          <w:szCs w:val="20"/>
        </w:rPr>
      </w:pPr>
      <w:r w:rsidRPr="00A74169">
        <w:rPr>
          <w:sz w:val="20"/>
          <w:szCs w:val="20"/>
        </w:rPr>
        <w:t>при выявлении обстоятельств, препятствующих участию члена Совета в работе Совета: лишение родительских прав, судебное запрещение заниматься педагогической и иной деятельностью, связанной с работой с детьми, признание по решению суда недееспособным, наличие неснятой или непогашенной судимости за совершение уголовного преступления.</w:t>
      </w:r>
    </w:p>
    <w:p w:rsidR="000505F7" w:rsidRPr="00A74169" w:rsidRDefault="000505F7" w:rsidP="00051991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7.6</w:t>
      </w:r>
      <w:r w:rsidR="004F741E" w:rsidRPr="00A74169">
        <w:rPr>
          <w:sz w:val="20"/>
          <w:szCs w:val="20"/>
        </w:rPr>
        <w:t>. После вывода (выхода) из состава Совета его члена Совет принимает меры для замещения выбывшего члена (посредством довыборов либо кооптации).</w:t>
      </w:r>
    </w:p>
    <w:p w:rsidR="00590E14" w:rsidRPr="00A74169" w:rsidRDefault="000505F7" w:rsidP="00051991">
      <w:pPr>
        <w:tabs>
          <w:tab w:val="left" w:pos="0"/>
        </w:tabs>
        <w:jc w:val="center"/>
        <w:rPr>
          <w:b/>
          <w:sz w:val="20"/>
          <w:szCs w:val="20"/>
        </w:rPr>
      </w:pPr>
      <w:r w:rsidRPr="00A74169">
        <w:rPr>
          <w:b/>
          <w:sz w:val="20"/>
          <w:szCs w:val="20"/>
        </w:rPr>
        <w:t>8. Взаимосвязь  с другими органами самоуправления.</w:t>
      </w:r>
    </w:p>
    <w:p w:rsidR="00590E14" w:rsidRPr="00A74169" w:rsidRDefault="00590E14" w:rsidP="00051991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8.1.</w:t>
      </w:r>
      <w:r w:rsidRPr="00A74169">
        <w:rPr>
          <w:b/>
          <w:sz w:val="20"/>
          <w:szCs w:val="20"/>
        </w:rPr>
        <w:t xml:space="preserve"> </w:t>
      </w:r>
      <w:r w:rsidRPr="00A74169">
        <w:rPr>
          <w:sz w:val="20"/>
          <w:szCs w:val="20"/>
        </w:rPr>
        <w:t>Совет учреждения работает в тесном контакте с администрацией, общественными организациями, органами самоуправления учреждения.</w:t>
      </w:r>
    </w:p>
    <w:p w:rsidR="004F741E" w:rsidRPr="00A74169" w:rsidRDefault="000505F7" w:rsidP="00051991">
      <w:pPr>
        <w:tabs>
          <w:tab w:val="left" w:pos="0"/>
        </w:tabs>
        <w:jc w:val="center"/>
        <w:rPr>
          <w:b/>
          <w:sz w:val="20"/>
          <w:szCs w:val="20"/>
        </w:rPr>
      </w:pPr>
      <w:r w:rsidRPr="00A74169">
        <w:rPr>
          <w:b/>
          <w:sz w:val="20"/>
          <w:szCs w:val="20"/>
        </w:rPr>
        <w:t>9</w:t>
      </w:r>
      <w:r w:rsidR="006C5F9E" w:rsidRPr="00A74169">
        <w:rPr>
          <w:b/>
          <w:sz w:val="20"/>
          <w:szCs w:val="20"/>
        </w:rPr>
        <w:t>.</w:t>
      </w:r>
      <w:r w:rsidR="004F741E" w:rsidRPr="00A74169">
        <w:rPr>
          <w:b/>
          <w:sz w:val="20"/>
          <w:szCs w:val="20"/>
        </w:rPr>
        <w:t xml:space="preserve"> Делопроизводство</w:t>
      </w:r>
      <w:r w:rsidR="00E30869" w:rsidRPr="00A74169">
        <w:rPr>
          <w:b/>
          <w:sz w:val="20"/>
          <w:szCs w:val="20"/>
        </w:rPr>
        <w:t xml:space="preserve"> Совета</w:t>
      </w:r>
      <w:r w:rsidR="004F741E" w:rsidRPr="00A74169">
        <w:rPr>
          <w:b/>
          <w:sz w:val="20"/>
          <w:szCs w:val="20"/>
        </w:rPr>
        <w:t>.</w:t>
      </w:r>
    </w:p>
    <w:p w:rsidR="004F741E" w:rsidRPr="00A74169" w:rsidRDefault="00590E14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9</w:t>
      </w:r>
      <w:r w:rsidR="004F741E" w:rsidRPr="00A74169">
        <w:rPr>
          <w:sz w:val="20"/>
          <w:szCs w:val="20"/>
        </w:rPr>
        <w:t>.1.</w:t>
      </w:r>
      <w:r w:rsidR="00656DC2" w:rsidRPr="00A74169">
        <w:rPr>
          <w:sz w:val="20"/>
          <w:szCs w:val="20"/>
        </w:rPr>
        <w:t xml:space="preserve"> Совет</w:t>
      </w:r>
      <w:r w:rsidR="004F741E" w:rsidRPr="00A74169">
        <w:rPr>
          <w:sz w:val="20"/>
          <w:szCs w:val="20"/>
        </w:rPr>
        <w:t xml:space="preserve"> учреждения организует ведение собственного делопроизводств</w:t>
      </w:r>
      <w:r w:rsidR="00656DC2" w:rsidRPr="00A74169">
        <w:rPr>
          <w:sz w:val="20"/>
          <w:szCs w:val="20"/>
        </w:rPr>
        <w:t>а</w:t>
      </w:r>
      <w:r w:rsidR="004F741E" w:rsidRPr="00A74169">
        <w:rPr>
          <w:sz w:val="20"/>
          <w:szCs w:val="20"/>
        </w:rPr>
        <w:t xml:space="preserve"> самостоятельно.</w:t>
      </w:r>
    </w:p>
    <w:p w:rsidR="004F741E" w:rsidRPr="00A74169" w:rsidRDefault="00590E14">
      <w:pPr>
        <w:ind w:firstLine="540"/>
        <w:jc w:val="both"/>
        <w:rPr>
          <w:sz w:val="20"/>
          <w:szCs w:val="20"/>
        </w:rPr>
      </w:pPr>
      <w:r w:rsidRPr="00A74169">
        <w:rPr>
          <w:sz w:val="20"/>
          <w:szCs w:val="20"/>
        </w:rPr>
        <w:t>9</w:t>
      </w:r>
      <w:r w:rsidR="004F741E" w:rsidRPr="00A74169">
        <w:rPr>
          <w:sz w:val="20"/>
          <w:szCs w:val="20"/>
        </w:rPr>
        <w:t>.2. Руководство учреждения организует хранение протоколов Совета учреждения в общем делопроизводстве.</w:t>
      </w:r>
    </w:p>
    <w:p w:rsidR="004F741E" w:rsidRPr="00A74169" w:rsidRDefault="004F741E">
      <w:pPr>
        <w:tabs>
          <w:tab w:val="left" w:pos="4140"/>
        </w:tabs>
        <w:rPr>
          <w:sz w:val="20"/>
          <w:szCs w:val="20"/>
        </w:rPr>
      </w:pPr>
    </w:p>
    <w:sectPr w:rsidR="004F741E" w:rsidRPr="00A74169" w:rsidSect="005D2079">
      <w:footnotePr>
        <w:pos w:val="beneathText"/>
      </w:footnotePr>
      <w:pgSz w:w="11905" w:h="16837"/>
      <w:pgMar w:top="719" w:right="746" w:bottom="1134" w:left="12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65535"/>
      <w:numFmt w:val="bullet"/>
      <w:lvlText w:val="-"/>
      <w:lvlJc w:val="left"/>
      <w:pPr>
        <w:tabs>
          <w:tab w:val="num" w:pos="957"/>
        </w:tabs>
        <w:ind w:left="957" w:hanging="57"/>
      </w:pPr>
      <w:rPr>
        <w:rFonts w:ascii="Arial" w:hAnsi="Arial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)"/>
      <w:lvlJc w:val="left"/>
      <w:pPr>
        <w:tabs>
          <w:tab w:val="num" w:pos="2415"/>
        </w:tabs>
        <w:ind w:left="2415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5"/>
    <w:lvl w:ilvl="0">
      <w:start w:val="65535"/>
      <w:numFmt w:val="bullet"/>
      <w:lvlText w:val="-"/>
      <w:lvlJc w:val="left"/>
      <w:pPr>
        <w:tabs>
          <w:tab w:val="num" w:pos="766"/>
        </w:tabs>
        <w:ind w:left="766" w:hanging="57"/>
      </w:pPr>
      <w:rPr>
        <w:rFonts w:ascii="Arial" w:hAnsi="Arial"/>
      </w:rPr>
    </w:lvl>
  </w:abstractNum>
  <w:abstractNum w:abstractNumId="3">
    <w:nsid w:val="00000004"/>
    <w:multiLevelType w:val="singleLevel"/>
    <w:tmpl w:val="00000004"/>
    <w:name w:val="WW8Num8"/>
    <w:lvl w:ilvl="0">
      <w:start w:val="1"/>
      <w:numFmt w:val="decimal"/>
      <w:lvlText w:val="%1)"/>
      <w:lvlJc w:val="left"/>
      <w:pPr>
        <w:tabs>
          <w:tab w:val="num" w:pos="2415"/>
        </w:tabs>
        <w:ind w:left="2415" w:firstLine="0"/>
      </w:pPr>
      <w:rPr>
        <w:rFonts w:ascii="Times New Roman" w:hAnsi="Times New Roman" w:cs="Times New Roman"/>
      </w:rPr>
    </w:lvl>
  </w:abstractNum>
  <w:abstractNum w:abstractNumId="4">
    <w:nsid w:val="00000005"/>
    <w:multiLevelType w:val="singleLevel"/>
    <w:tmpl w:val="00000005"/>
    <w:name w:val="WW8Num11"/>
    <w:lvl w:ilvl="0">
      <w:start w:val="65535"/>
      <w:numFmt w:val="bullet"/>
      <w:lvlText w:val="-"/>
      <w:lvlJc w:val="left"/>
      <w:pPr>
        <w:tabs>
          <w:tab w:val="num" w:pos="57"/>
        </w:tabs>
        <w:ind w:left="57" w:hanging="57"/>
      </w:pPr>
      <w:rPr>
        <w:rFonts w:ascii="Arial" w:hAnsi="Arial"/>
      </w:rPr>
    </w:lvl>
  </w:abstractNum>
  <w:abstractNum w:abstractNumId="5">
    <w:nsid w:val="00000006"/>
    <w:multiLevelType w:val="singleLevel"/>
    <w:tmpl w:val="00000006"/>
    <w:name w:val="WW8Num12"/>
    <w:lvl w:ilvl="0">
      <w:start w:val="65535"/>
      <w:numFmt w:val="bullet"/>
      <w:lvlText w:val="-"/>
      <w:lvlJc w:val="left"/>
      <w:pPr>
        <w:tabs>
          <w:tab w:val="num" w:pos="57"/>
        </w:tabs>
        <w:ind w:left="57" w:hanging="57"/>
      </w:pPr>
      <w:rPr>
        <w:rFonts w:ascii="Arial" w:hAnsi="Arial"/>
      </w:rPr>
    </w:lvl>
  </w:abstractNum>
  <w:abstractNum w:abstractNumId="6">
    <w:nsid w:val="00000007"/>
    <w:multiLevelType w:val="singleLevel"/>
    <w:tmpl w:val="00000007"/>
    <w:name w:val="WW8Num14"/>
    <w:lvl w:ilvl="0">
      <w:start w:val="65535"/>
      <w:numFmt w:val="bullet"/>
      <w:lvlText w:val="-"/>
      <w:lvlJc w:val="left"/>
      <w:pPr>
        <w:tabs>
          <w:tab w:val="num" w:pos="597"/>
        </w:tabs>
        <w:ind w:left="597" w:hanging="57"/>
      </w:pPr>
      <w:rPr>
        <w:rFonts w:ascii="Arial" w:hAnsi="Arial"/>
      </w:rPr>
    </w:lvl>
  </w:abstractNum>
  <w:abstractNum w:abstractNumId="7">
    <w:nsid w:val="00000008"/>
    <w:multiLevelType w:val="singleLevel"/>
    <w:tmpl w:val="00000008"/>
    <w:name w:val="WW8Num15"/>
    <w:lvl w:ilvl="0">
      <w:start w:val="65535"/>
      <w:numFmt w:val="bullet"/>
      <w:lvlText w:val="-"/>
      <w:lvlJc w:val="left"/>
      <w:pPr>
        <w:tabs>
          <w:tab w:val="num" w:pos="57"/>
        </w:tabs>
        <w:ind w:left="57" w:hanging="57"/>
      </w:pPr>
      <w:rPr>
        <w:rFonts w:ascii="Arial" w:hAnsi="Arial"/>
      </w:rPr>
    </w:lvl>
  </w:abstractNum>
  <w:abstractNum w:abstractNumId="8">
    <w:nsid w:val="00000009"/>
    <w:multiLevelType w:val="singleLevel"/>
    <w:tmpl w:val="00000009"/>
    <w:name w:val="WW8Num18"/>
    <w:lvl w:ilvl="0">
      <w:start w:val="65535"/>
      <w:numFmt w:val="bullet"/>
      <w:lvlText w:val="-"/>
      <w:lvlJc w:val="left"/>
      <w:pPr>
        <w:tabs>
          <w:tab w:val="num" w:pos="57"/>
        </w:tabs>
        <w:ind w:left="57" w:hanging="57"/>
      </w:pPr>
      <w:rPr>
        <w:rFonts w:ascii="Arial" w:hAnsi="Arial"/>
      </w:rPr>
    </w:lvl>
  </w:abstractNum>
  <w:abstractNum w:abstractNumId="9">
    <w:nsid w:val="0000000A"/>
    <w:multiLevelType w:val="multilevel"/>
    <w:tmpl w:val="0000000A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1C256982"/>
    <w:multiLevelType w:val="hybridMultilevel"/>
    <w:tmpl w:val="B9D0F9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424CBF"/>
    <w:multiLevelType w:val="hybridMultilevel"/>
    <w:tmpl w:val="1E3C67A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25B72664"/>
    <w:multiLevelType w:val="hybridMultilevel"/>
    <w:tmpl w:val="203C20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D93A0E"/>
    <w:multiLevelType w:val="hybridMultilevel"/>
    <w:tmpl w:val="B6C6490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153D70"/>
    <w:multiLevelType w:val="hybridMultilevel"/>
    <w:tmpl w:val="5ABC3B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F46276"/>
    <w:multiLevelType w:val="hybridMultilevel"/>
    <w:tmpl w:val="3A9256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B54EA6"/>
    <w:multiLevelType w:val="hybridMultilevel"/>
    <w:tmpl w:val="0FDE17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3904DD"/>
    <w:multiLevelType w:val="hybridMultilevel"/>
    <w:tmpl w:val="683666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85544E"/>
    <w:multiLevelType w:val="hybridMultilevel"/>
    <w:tmpl w:val="0A00EB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AF7898"/>
    <w:multiLevelType w:val="hybridMultilevel"/>
    <w:tmpl w:val="59B627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4E6679"/>
    <w:multiLevelType w:val="hybridMultilevel"/>
    <w:tmpl w:val="1B1438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554123"/>
    <w:multiLevelType w:val="hybridMultilevel"/>
    <w:tmpl w:val="1CF08374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4F680844"/>
    <w:multiLevelType w:val="hybridMultilevel"/>
    <w:tmpl w:val="8D30EFB2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3">
    <w:nsid w:val="5AA6610E"/>
    <w:multiLevelType w:val="hybridMultilevel"/>
    <w:tmpl w:val="451A6D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110EF2"/>
    <w:multiLevelType w:val="hybridMultilevel"/>
    <w:tmpl w:val="3CEEF0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CD06F5"/>
    <w:multiLevelType w:val="hybridMultilevel"/>
    <w:tmpl w:val="36642A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D72F13"/>
    <w:multiLevelType w:val="hybridMultilevel"/>
    <w:tmpl w:val="68D656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5D02BC"/>
    <w:multiLevelType w:val="hybridMultilevel"/>
    <w:tmpl w:val="3D00B5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AC1854"/>
    <w:multiLevelType w:val="hybridMultilevel"/>
    <w:tmpl w:val="051A17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DC28BA"/>
    <w:multiLevelType w:val="hybridMultilevel"/>
    <w:tmpl w:val="5C42A4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0A0887"/>
    <w:multiLevelType w:val="hybridMultilevel"/>
    <w:tmpl w:val="BF1626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20"/>
  </w:num>
  <w:num w:numId="12">
    <w:abstractNumId w:val="30"/>
  </w:num>
  <w:num w:numId="13">
    <w:abstractNumId w:val="15"/>
  </w:num>
  <w:num w:numId="14">
    <w:abstractNumId w:val="13"/>
  </w:num>
  <w:num w:numId="15">
    <w:abstractNumId w:val="14"/>
  </w:num>
  <w:num w:numId="16">
    <w:abstractNumId w:val="22"/>
  </w:num>
  <w:num w:numId="17">
    <w:abstractNumId w:val="26"/>
  </w:num>
  <w:num w:numId="18">
    <w:abstractNumId w:val="10"/>
  </w:num>
  <w:num w:numId="19">
    <w:abstractNumId w:val="24"/>
  </w:num>
  <w:num w:numId="20">
    <w:abstractNumId w:val="18"/>
  </w:num>
  <w:num w:numId="21">
    <w:abstractNumId w:val="11"/>
  </w:num>
  <w:num w:numId="22">
    <w:abstractNumId w:val="21"/>
  </w:num>
  <w:num w:numId="23">
    <w:abstractNumId w:val="29"/>
  </w:num>
  <w:num w:numId="24">
    <w:abstractNumId w:val="27"/>
  </w:num>
  <w:num w:numId="25">
    <w:abstractNumId w:val="19"/>
  </w:num>
  <w:num w:numId="26">
    <w:abstractNumId w:val="25"/>
  </w:num>
  <w:num w:numId="27">
    <w:abstractNumId w:val="28"/>
  </w:num>
  <w:num w:numId="28">
    <w:abstractNumId w:val="17"/>
  </w:num>
  <w:num w:numId="29">
    <w:abstractNumId w:val="23"/>
  </w:num>
  <w:num w:numId="30">
    <w:abstractNumId w:val="12"/>
  </w:num>
  <w:num w:numId="3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/>
  <w:rsids>
    <w:rsidRoot w:val="00656DC2"/>
    <w:rsid w:val="000505F7"/>
    <w:rsid w:val="00051991"/>
    <w:rsid w:val="0007697A"/>
    <w:rsid w:val="000E38A9"/>
    <w:rsid w:val="001D14D6"/>
    <w:rsid w:val="001E1FC1"/>
    <w:rsid w:val="002E6235"/>
    <w:rsid w:val="004627D9"/>
    <w:rsid w:val="00497D2B"/>
    <w:rsid w:val="004C361D"/>
    <w:rsid w:val="004D757B"/>
    <w:rsid w:val="004F741E"/>
    <w:rsid w:val="005220DA"/>
    <w:rsid w:val="00590E14"/>
    <w:rsid w:val="005D2079"/>
    <w:rsid w:val="005E6C8E"/>
    <w:rsid w:val="005F0354"/>
    <w:rsid w:val="00656DC2"/>
    <w:rsid w:val="006C5F9E"/>
    <w:rsid w:val="006D0D2B"/>
    <w:rsid w:val="006D6CA8"/>
    <w:rsid w:val="006E1537"/>
    <w:rsid w:val="006E2C8A"/>
    <w:rsid w:val="00743F8B"/>
    <w:rsid w:val="007757CB"/>
    <w:rsid w:val="007A77E5"/>
    <w:rsid w:val="00880F7C"/>
    <w:rsid w:val="008B78B7"/>
    <w:rsid w:val="008C69D4"/>
    <w:rsid w:val="008E2D67"/>
    <w:rsid w:val="00A74169"/>
    <w:rsid w:val="00A8466E"/>
    <w:rsid w:val="00AB7F93"/>
    <w:rsid w:val="00B07266"/>
    <w:rsid w:val="00B3392B"/>
    <w:rsid w:val="00B5118C"/>
    <w:rsid w:val="00C23779"/>
    <w:rsid w:val="00C847D2"/>
    <w:rsid w:val="00CC73D2"/>
    <w:rsid w:val="00D20FE8"/>
    <w:rsid w:val="00D45B04"/>
    <w:rsid w:val="00D62907"/>
    <w:rsid w:val="00D855DE"/>
    <w:rsid w:val="00DA7B3D"/>
    <w:rsid w:val="00DC235C"/>
    <w:rsid w:val="00E30869"/>
    <w:rsid w:val="00E33FD5"/>
    <w:rsid w:val="00EB13B2"/>
    <w:rsid w:val="00F12713"/>
    <w:rsid w:val="00F75141"/>
    <w:rsid w:val="00FC6803"/>
    <w:rsid w:val="00FE1D04"/>
    <w:rsid w:val="00FE51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079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4D757B"/>
    <w:pPr>
      <w:keepNext/>
      <w:tabs>
        <w:tab w:val="num" w:pos="576"/>
      </w:tabs>
      <w:overflowPunct w:val="0"/>
      <w:autoSpaceDE w:val="0"/>
      <w:ind w:left="576" w:hanging="576"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5D2079"/>
    <w:rPr>
      <w:rFonts w:ascii="Arial" w:hAnsi="Arial"/>
    </w:rPr>
  </w:style>
  <w:style w:type="character" w:customStyle="1" w:styleId="WW8Num1z1">
    <w:name w:val="WW8Num1z1"/>
    <w:rsid w:val="005D2079"/>
    <w:rPr>
      <w:rFonts w:ascii="Courier New" w:hAnsi="Courier New" w:cs="Courier New"/>
    </w:rPr>
  </w:style>
  <w:style w:type="character" w:customStyle="1" w:styleId="WW8Num1z2">
    <w:name w:val="WW8Num1z2"/>
    <w:rsid w:val="005D2079"/>
    <w:rPr>
      <w:rFonts w:ascii="Wingdings" w:hAnsi="Wingdings"/>
    </w:rPr>
  </w:style>
  <w:style w:type="character" w:customStyle="1" w:styleId="WW8Num1z3">
    <w:name w:val="WW8Num1z3"/>
    <w:rsid w:val="005D2079"/>
    <w:rPr>
      <w:rFonts w:ascii="Symbol" w:hAnsi="Symbol"/>
    </w:rPr>
  </w:style>
  <w:style w:type="character" w:customStyle="1" w:styleId="WW8Num2z0">
    <w:name w:val="WW8Num2z0"/>
    <w:rsid w:val="005D2079"/>
    <w:rPr>
      <w:rFonts w:ascii="Wingdings" w:hAnsi="Wingdings"/>
    </w:rPr>
  </w:style>
  <w:style w:type="character" w:customStyle="1" w:styleId="WW8Num2z1">
    <w:name w:val="WW8Num2z1"/>
    <w:rsid w:val="005D2079"/>
    <w:rPr>
      <w:rFonts w:ascii="Courier New" w:hAnsi="Courier New" w:cs="Courier New"/>
    </w:rPr>
  </w:style>
  <w:style w:type="character" w:customStyle="1" w:styleId="WW8Num2z3">
    <w:name w:val="WW8Num2z3"/>
    <w:rsid w:val="005D2079"/>
    <w:rPr>
      <w:rFonts w:ascii="Symbol" w:hAnsi="Symbol"/>
    </w:rPr>
  </w:style>
  <w:style w:type="character" w:customStyle="1" w:styleId="WW8Num3z0">
    <w:name w:val="WW8Num3z0"/>
    <w:rsid w:val="005D2079"/>
    <w:rPr>
      <w:rFonts w:ascii="Times New Roman" w:hAnsi="Times New Roman" w:cs="Times New Roman"/>
    </w:rPr>
  </w:style>
  <w:style w:type="character" w:customStyle="1" w:styleId="WW8Num4z0">
    <w:name w:val="WW8Num4z0"/>
    <w:rsid w:val="005D2079"/>
    <w:rPr>
      <w:rFonts w:ascii="Wingdings" w:hAnsi="Wingdings"/>
    </w:rPr>
  </w:style>
  <w:style w:type="character" w:customStyle="1" w:styleId="WW8Num4z1">
    <w:name w:val="WW8Num4z1"/>
    <w:rsid w:val="005D2079"/>
    <w:rPr>
      <w:rFonts w:ascii="Courier New" w:hAnsi="Courier New" w:cs="Courier New"/>
    </w:rPr>
  </w:style>
  <w:style w:type="character" w:customStyle="1" w:styleId="WW8Num4z3">
    <w:name w:val="WW8Num4z3"/>
    <w:rsid w:val="005D2079"/>
    <w:rPr>
      <w:rFonts w:ascii="Symbol" w:hAnsi="Symbol"/>
    </w:rPr>
  </w:style>
  <w:style w:type="character" w:customStyle="1" w:styleId="WW8Num5z0">
    <w:name w:val="WW8Num5z0"/>
    <w:rsid w:val="005D2079"/>
    <w:rPr>
      <w:rFonts w:ascii="Arial" w:hAnsi="Arial"/>
    </w:rPr>
  </w:style>
  <w:style w:type="character" w:customStyle="1" w:styleId="WW8Num5z1">
    <w:name w:val="WW8Num5z1"/>
    <w:rsid w:val="005D2079"/>
    <w:rPr>
      <w:rFonts w:ascii="Courier New" w:hAnsi="Courier New" w:cs="Courier New"/>
    </w:rPr>
  </w:style>
  <w:style w:type="character" w:customStyle="1" w:styleId="WW8Num5z2">
    <w:name w:val="WW8Num5z2"/>
    <w:rsid w:val="005D2079"/>
    <w:rPr>
      <w:rFonts w:ascii="Wingdings" w:hAnsi="Wingdings"/>
    </w:rPr>
  </w:style>
  <w:style w:type="character" w:customStyle="1" w:styleId="WW8Num5z3">
    <w:name w:val="WW8Num5z3"/>
    <w:rsid w:val="005D2079"/>
    <w:rPr>
      <w:rFonts w:ascii="Symbol" w:hAnsi="Symbol"/>
    </w:rPr>
  </w:style>
  <w:style w:type="character" w:customStyle="1" w:styleId="WW8Num6z0">
    <w:name w:val="WW8Num6z0"/>
    <w:rsid w:val="005D2079"/>
    <w:rPr>
      <w:rFonts w:ascii="Arial" w:hAnsi="Arial"/>
    </w:rPr>
  </w:style>
  <w:style w:type="character" w:customStyle="1" w:styleId="WW8Num6z1">
    <w:name w:val="WW8Num6z1"/>
    <w:rsid w:val="005D2079"/>
    <w:rPr>
      <w:rFonts w:ascii="Courier New" w:hAnsi="Courier New" w:cs="Courier New"/>
    </w:rPr>
  </w:style>
  <w:style w:type="character" w:customStyle="1" w:styleId="WW8Num6z2">
    <w:name w:val="WW8Num6z2"/>
    <w:rsid w:val="005D2079"/>
    <w:rPr>
      <w:rFonts w:ascii="Wingdings" w:hAnsi="Wingdings"/>
    </w:rPr>
  </w:style>
  <w:style w:type="character" w:customStyle="1" w:styleId="WW8Num6z3">
    <w:name w:val="WW8Num6z3"/>
    <w:rsid w:val="005D2079"/>
    <w:rPr>
      <w:rFonts w:ascii="Symbol" w:hAnsi="Symbol"/>
    </w:rPr>
  </w:style>
  <w:style w:type="character" w:customStyle="1" w:styleId="WW8Num7z0">
    <w:name w:val="WW8Num7z0"/>
    <w:rsid w:val="005D2079"/>
    <w:rPr>
      <w:rFonts w:ascii="Wingdings" w:hAnsi="Wingdings"/>
    </w:rPr>
  </w:style>
  <w:style w:type="character" w:customStyle="1" w:styleId="WW8Num7z1">
    <w:name w:val="WW8Num7z1"/>
    <w:rsid w:val="005D2079"/>
    <w:rPr>
      <w:rFonts w:ascii="Courier New" w:hAnsi="Courier New" w:cs="Courier New"/>
    </w:rPr>
  </w:style>
  <w:style w:type="character" w:customStyle="1" w:styleId="WW8Num7z3">
    <w:name w:val="WW8Num7z3"/>
    <w:rsid w:val="005D2079"/>
    <w:rPr>
      <w:rFonts w:ascii="Symbol" w:hAnsi="Symbol"/>
    </w:rPr>
  </w:style>
  <w:style w:type="character" w:customStyle="1" w:styleId="WW8Num8z0">
    <w:name w:val="WW8Num8z0"/>
    <w:rsid w:val="005D2079"/>
    <w:rPr>
      <w:rFonts w:ascii="Times New Roman" w:hAnsi="Times New Roman" w:cs="Times New Roman"/>
    </w:rPr>
  </w:style>
  <w:style w:type="character" w:customStyle="1" w:styleId="WW8Num8z1">
    <w:name w:val="WW8Num8z1"/>
    <w:rsid w:val="005D2079"/>
    <w:rPr>
      <w:rFonts w:ascii="Arial" w:hAnsi="Arial"/>
    </w:rPr>
  </w:style>
  <w:style w:type="character" w:customStyle="1" w:styleId="WW8Num9z0">
    <w:name w:val="WW8Num9z0"/>
    <w:rsid w:val="005D2079"/>
    <w:rPr>
      <w:rFonts w:ascii="Wingdings" w:hAnsi="Wingdings"/>
    </w:rPr>
  </w:style>
  <w:style w:type="character" w:customStyle="1" w:styleId="WW8Num9z1">
    <w:name w:val="WW8Num9z1"/>
    <w:rsid w:val="005D2079"/>
    <w:rPr>
      <w:rFonts w:ascii="Courier New" w:hAnsi="Courier New" w:cs="Courier New"/>
    </w:rPr>
  </w:style>
  <w:style w:type="character" w:customStyle="1" w:styleId="WW8Num9z3">
    <w:name w:val="WW8Num9z3"/>
    <w:rsid w:val="005D2079"/>
    <w:rPr>
      <w:rFonts w:ascii="Symbol" w:hAnsi="Symbol"/>
    </w:rPr>
  </w:style>
  <w:style w:type="character" w:customStyle="1" w:styleId="WW8Num10z0">
    <w:name w:val="WW8Num10z0"/>
    <w:rsid w:val="005D2079"/>
    <w:rPr>
      <w:rFonts w:ascii="Arial" w:hAnsi="Arial"/>
    </w:rPr>
  </w:style>
  <w:style w:type="character" w:customStyle="1" w:styleId="WW8Num10z1">
    <w:name w:val="WW8Num10z1"/>
    <w:rsid w:val="005D2079"/>
    <w:rPr>
      <w:rFonts w:ascii="Courier New" w:hAnsi="Courier New" w:cs="Courier New"/>
    </w:rPr>
  </w:style>
  <w:style w:type="character" w:customStyle="1" w:styleId="WW8Num10z2">
    <w:name w:val="WW8Num10z2"/>
    <w:rsid w:val="005D2079"/>
    <w:rPr>
      <w:rFonts w:ascii="Wingdings" w:hAnsi="Wingdings"/>
    </w:rPr>
  </w:style>
  <w:style w:type="character" w:customStyle="1" w:styleId="WW8Num10z3">
    <w:name w:val="WW8Num10z3"/>
    <w:rsid w:val="005D2079"/>
    <w:rPr>
      <w:rFonts w:ascii="Symbol" w:hAnsi="Symbol"/>
    </w:rPr>
  </w:style>
  <w:style w:type="character" w:customStyle="1" w:styleId="WW8Num11z0">
    <w:name w:val="WW8Num11z0"/>
    <w:rsid w:val="005D2079"/>
    <w:rPr>
      <w:rFonts w:ascii="Arial" w:hAnsi="Arial"/>
    </w:rPr>
  </w:style>
  <w:style w:type="character" w:customStyle="1" w:styleId="WW8Num11z1">
    <w:name w:val="WW8Num11z1"/>
    <w:rsid w:val="005D2079"/>
    <w:rPr>
      <w:rFonts w:ascii="Courier New" w:hAnsi="Courier New" w:cs="Courier New"/>
    </w:rPr>
  </w:style>
  <w:style w:type="character" w:customStyle="1" w:styleId="WW8Num11z2">
    <w:name w:val="WW8Num11z2"/>
    <w:rsid w:val="005D2079"/>
    <w:rPr>
      <w:rFonts w:ascii="Wingdings" w:hAnsi="Wingdings"/>
    </w:rPr>
  </w:style>
  <w:style w:type="character" w:customStyle="1" w:styleId="WW8Num11z3">
    <w:name w:val="WW8Num11z3"/>
    <w:rsid w:val="005D2079"/>
    <w:rPr>
      <w:rFonts w:ascii="Symbol" w:hAnsi="Symbol"/>
    </w:rPr>
  </w:style>
  <w:style w:type="character" w:customStyle="1" w:styleId="WW8Num12z0">
    <w:name w:val="WW8Num12z0"/>
    <w:rsid w:val="005D2079"/>
    <w:rPr>
      <w:rFonts w:ascii="Arial" w:hAnsi="Arial"/>
    </w:rPr>
  </w:style>
  <w:style w:type="character" w:customStyle="1" w:styleId="WW8Num12z1">
    <w:name w:val="WW8Num12z1"/>
    <w:rsid w:val="005D2079"/>
    <w:rPr>
      <w:rFonts w:ascii="Courier New" w:hAnsi="Courier New" w:cs="Courier New"/>
    </w:rPr>
  </w:style>
  <w:style w:type="character" w:customStyle="1" w:styleId="WW8Num12z2">
    <w:name w:val="WW8Num12z2"/>
    <w:rsid w:val="005D2079"/>
    <w:rPr>
      <w:rFonts w:ascii="Wingdings" w:hAnsi="Wingdings"/>
    </w:rPr>
  </w:style>
  <w:style w:type="character" w:customStyle="1" w:styleId="WW8Num12z3">
    <w:name w:val="WW8Num12z3"/>
    <w:rsid w:val="005D2079"/>
    <w:rPr>
      <w:rFonts w:ascii="Symbol" w:hAnsi="Symbol"/>
    </w:rPr>
  </w:style>
  <w:style w:type="character" w:customStyle="1" w:styleId="WW8Num13z0">
    <w:name w:val="WW8Num13z0"/>
    <w:rsid w:val="005D2079"/>
    <w:rPr>
      <w:rFonts w:ascii="Times New Roman" w:hAnsi="Times New Roman" w:cs="Times New Roman"/>
    </w:rPr>
  </w:style>
  <w:style w:type="character" w:customStyle="1" w:styleId="WW8Num14z0">
    <w:name w:val="WW8Num14z0"/>
    <w:rsid w:val="005D2079"/>
    <w:rPr>
      <w:rFonts w:ascii="Arial" w:hAnsi="Arial"/>
    </w:rPr>
  </w:style>
  <w:style w:type="character" w:customStyle="1" w:styleId="WW8Num14z1">
    <w:name w:val="WW8Num14z1"/>
    <w:rsid w:val="005D2079"/>
    <w:rPr>
      <w:rFonts w:ascii="Courier New" w:hAnsi="Courier New" w:cs="Courier New"/>
    </w:rPr>
  </w:style>
  <w:style w:type="character" w:customStyle="1" w:styleId="WW8Num14z2">
    <w:name w:val="WW8Num14z2"/>
    <w:rsid w:val="005D2079"/>
    <w:rPr>
      <w:rFonts w:ascii="Wingdings" w:hAnsi="Wingdings"/>
    </w:rPr>
  </w:style>
  <w:style w:type="character" w:customStyle="1" w:styleId="WW8Num14z3">
    <w:name w:val="WW8Num14z3"/>
    <w:rsid w:val="005D2079"/>
    <w:rPr>
      <w:rFonts w:ascii="Symbol" w:hAnsi="Symbol"/>
    </w:rPr>
  </w:style>
  <w:style w:type="character" w:customStyle="1" w:styleId="WW8Num15z0">
    <w:name w:val="WW8Num15z0"/>
    <w:rsid w:val="005D2079"/>
    <w:rPr>
      <w:rFonts w:ascii="Arial" w:hAnsi="Arial"/>
    </w:rPr>
  </w:style>
  <w:style w:type="character" w:customStyle="1" w:styleId="WW8Num15z1">
    <w:name w:val="WW8Num15z1"/>
    <w:rsid w:val="005D2079"/>
    <w:rPr>
      <w:rFonts w:ascii="Courier New" w:hAnsi="Courier New" w:cs="Courier New"/>
    </w:rPr>
  </w:style>
  <w:style w:type="character" w:customStyle="1" w:styleId="WW8Num15z2">
    <w:name w:val="WW8Num15z2"/>
    <w:rsid w:val="005D2079"/>
    <w:rPr>
      <w:rFonts w:ascii="Wingdings" w:hAnsi="Wingdings"/>
    </w:rPr>
  </w:style>
  <w:style w:type="character" w:customStyle="1" w:styleId="WW8Num15z3">
    <w:name w:val="WW8Num15z3"/>
    <w:rsid w:val="005D2079"/>
    <w:rPr>
      <w:rFonts w:ascii="Symbol" w:hAnsi="Symbol"/>
    </w:rPr>
  </w:style>
  <w:style w:type="character" w:customStyle="1" w:styleId="WW8Num16z0">
    <w:name w:val="WW8Num16z0"/>
    <w:rsid w:val="005D2079"/>
    <w:rPr>
      <w:rFonts w:ascii="Times New Roman" w:hAnsi="Times New Roman" w:cs="Times New Roman"/>
    </w:rPr>
  </w:style>
  <w:style w:type="character" w:customStyle="1" w:styleId="WW8Num17z0">
    <w:name w:val="WW8Num17z0"/>
    <w:rsid w:val="005D2079"/>
    <w:rPr>
      <w:rFonts w:ascii="Arial" w:hAnsi="Arial"/>
    </w:rPr>
  </w:style>
  <w:style w:type="character" w:customStyle="1" w:styleId="WW8Num17z1">
    <w:name w:val="WW8Num17z1"/>
    <w:rsid w:val="005D2079"/>
    <w:rPr>
      <w:rFonts w:ascii="Courier New" w:hAnsi="Courier New" w:cs="Courier New"/>
    </w:rPr>
  </w:style>
  <w:style w:type="character" w:customStyle="1" w:styleId="WW8Num17z2">
    <w:name w:val="WW8Num17z2"/>
    <w:rsid w:val="005D2079"/>
    <w:rPr>
      <w:rFonts w:ascii="Wingdings" w:hAnsi="Wingdings"/>
    </w:rPr>
  </w:style>
  <w:style w:type="character" w:customStyle="1" w:styleId="WW8Num17z3">
    <w:name w:val="WW8Num17z3"/>
    <w:rsid w:val="005D2079"/>
    <w:rPr>
      <w:rFonts w:ascii="Symbol" w:hAnsi="Symbol"/>
    </w:rPr>
  </w:style>
  <w:style w:type="character" w:customStyle="1" w:styleId="WW8Num18z0">
    <w:name w:val="WW8Num18z0"/>
    <w:rsid w:val="005D2079"/>
    <w:rPr>
      <w:rFonts w:ascii="Arial" w:hAnsi="Arial"/>
    </w:rPr>
  </w:style>
  <w:style w:type="character" w:customStyle="1" w:styleId="WW8Num18z1">
    <w:name w:val="WW8Num18z1"/>
    <w:rsid w:val="005D2079"/>
    <w:rPr>
      <w:rFonts w:ascii="Courier New" w:hAnsi="Courier New" w:cs="Courier New"/>
    </w:rPr>
  </w:style>
  <w:style w:type="character" w:customStyle="1" w:styleId="WW8Num18z2">
    <w:name w:val="WW8Num18z2"/>
    <w:rsid w:val="005D2079"/>
    <w:rPr>
      <w:rFonts w:ascii="Wingdings" w:hAnsi="Wingdings"/>
    </w:rPr>
  </w:style>
  <w:style w:type="character" w:customStyle="1" w:styleId="WW8Num18z3">
    <w:name w:val="WW8Num18z3"/>
    <w:rsid w:val="005D2079"/>
    <w:rPr>
      <w:rFonts w:ascii="Symbol" w:hAnsi="Symbol"/>
    </w:rPr>
  </w:style>
  <w:style w:type="character" w:customStyle="1" w:styleId="1">
    <w:name w:val="Основной шрифт абзаца1"/>
    <w:rsid w:val="005D2079"/>
  </w:style>
  <w:style w:type="paragraph" w:customStyle="1" w:styleId="a3">
    <w:name w:val="Заголовок"/>
    <w:basedOn w:val="a"/>
    <w:next w:val="a4"/>
    <w:rsid w:val="005D207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semiHidden/>
    <w:rsid w:val="005D2079"/>
    <w:pPr>
      <w:spacing w:after="120"/>
    </w:pPr>
  </w:style>
  <w:style w:type="paragraph" w:styleId="a5">
    <w:name w:val="List"/>
    <w:basedOn w:val="a4"/>
    <w:semiHidden/>
    <w:rsid w:val="005D2079"/>
    <w:rPr>
      <w:rFonts w:cs="Tahoma"/>
    </w:rPr>
  </w:style>
  <w:style w:type="paragraph" w:customStyle="1" w:styleId="10">
    <w:name w:val="Название1"/>
    <w:basedOn w:val="a"/>
    <w:rsid w:val="005D2079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rsid w:val="005D2079"/>
    <w:pPr>
      <w:suppressLineNumbers/>
    </w:pPr>
    <w:rPr>
      <w:rFonts w:cs="Tahoma"/>
    </w:rPr>
  </w:style>
  <w:style w:type="paragraph" w:styleId="a6">
    <w:name w:val="Balloon Text"/>
    <w:basedOn w:val="a"/>
    <w:rsid w:val="005D2079"/>
    <w:rPr>
      <w:rFonts w:ascii="Tahoma" w:hAnsi="Tahoma" w:cs="Tahoma"/>
      <w:sz w:val="16"/>
      <w:szCs w:val="16"/>
    </w:rPr>
  </w:style>
  <w:style w:type="paragraph" w:customStyle="1" w:styleId="a7">
    <w:name w:val="Содержимое таблицы"/>
    <w:basedOn w:val="a"/>
    <w:rsid w:val="005D2079"/>
    <w:pPr>
      <w:suppressLineNumbers/>
    </w:pPr>
  </w:style>
  <w:style w:type="paragraph" w:customStyle="1" w:styleId="a8">
    <w:name w:val="Заголовок таблицы"/>
    <w:basedOn w:val="a7"/>
    <w:rsid w:val="005D2079"/>
    <w:pPr>
      <w:jc w:val="center"/>
    </w:pPr>
    <w:rPr>
      <w:b/>
      <w:bCs/>
    </w:rPr>
  </w:style>
  <w:style w:type="paragraph" w:styleId="a9">
    <w:name w:val="No Spacing"/>
    <w:uiPriority w:val="1"/>
    <w:qFormat/>
    <w:rsid w:val="005E6C8E"/>
    <w:pPr>
      <w:suppressAutoHyphens/>
    </w:pPr>
    <w:rPr>
      <w:sz w:val="24"/>
      <w:szCs w:val="24"/>
      <w:lang w:eastAsia="ar-SA"/>
    </w:rPr>
  </w:style>
  <w:style w:type="paragraph" w:styleId="aa">
    <w:name w:val="List Paragraph"/>
    <w:basedOn w:val="a"/>
    <w:uiPriority w:val="34"/>
    <w:qFormat/>
    <w:rsid w:val="00A8466E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4D757B"/>
    <w:rPr>
      <w:sz w:val="24"/>
      <w:lang w:eastAsia="ar-SA"/>
    </w:rPr>
  </w:style>
  <w:style w:type="paragraph" w:styleId="ab">
    <w:name w:val="header"/>
    <w:basedOn w:val="a"/>
    <w:link w:val="ac"/>
    <w:semiHidden/>
    <w:rsid w:val="004D757B"/>
    <w:pPr>
      <w:tabs>
        <w:tab w:val="center" w:pos="4677"/>
        <w:tab w:val="right" w:pos="9355"/>
      </w:tabs>
      <w:overflowPunct w:val="0"/>
      <w:autoSpaceDE w:val="0"/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semiHidden/>
    <w:rsid w:val="004D757B"/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1983</Words>
  <Characters>11308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Я</cp:lastModifiedBy>
  <cp:revision>4</cp:revision>
  <cp:lastPrinted>2017-03-27T08:52:00Z</cp:lastPrinted>
  <dcterms:created xsi:type="dcterms:W3CDTF">2017-09-08T13:24:00Z</dcterms:created>
  <dcterms:modified xsi:type="dcterms:W3CDTF">2017-09-18T07:03:00Z</dcterms:modified>
</cp:coreProperties>
</file>